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930B08" w14:textId="77777777" w:rsidR="00BC1BE8" w:rsidRPr="000552B5" w:rsidRDefault="00BC1BE8" w:rsidP="00BC1BE8">
      <w:pPr>
        <w:widowControl w:val="0"/>
        <w:suppressAutoHyphens/>
        <w:spacing w:line="100" w:lineRule="atLeast"/>
        <w:jc w:val="center"/>
        <w:rPr>
          <w:rFonts w:ascii="Arial" w:eastAsia="SimSun" w:hAnsi="Arial" w:cs="Arial"/>
          <w:b/>
          <w:color w:val="000000"/>
          <w:sz w:val="32"/>
          <w:szCs w:val="32"/>
          <w:lang w:eastAsia="ar-SA"/>
        </w:rPr>
      </w:pPr>
      <w:r w:rsidRPr="000552B5">
        <w:rPr>
          <w:rFonts w:ascii="Arial" w:eastAsia="SimSun" w:hAnsi="Arial" w:cs="Arial"/>
          <w:b/>
          <w:color w:val="000000"/>
          <w:sz w:val="32"/>
          <w:szCs w:val="32"/>
          <w:lang w:eastAsia="ar-SA"/>
        </w:rPr>
        <w:t>Veřejnoprávní smlouva o poskytnutí individuální dotace z rozpočtu města Mimoň</w:t>
      </w:r>
    </w:p>
    <w:p w14:paraId="201AF558" w14:textId="77777777" w:rsidR="00BC1BE8" w:rsidRPr="000552B5" w:rsidRDefault="00BC1BE8" w:rsidP="00BC1BE8">
      <w:pPr>
        <w:widowControl w:val="0"/>
        <w:suppressAutoHyphens/>
        <w:spacing w:after="39" w:line="100" w:lineRule="atLeast"/>
        <w:jc w:val="both"/>
        <w:rPr>
          <w:rFonts w:eastAsia="SimSun" w:cs="font465"/>
          <w:b/>
          <w:color w:val="000000"/>
          <w:lang w:val="en-US" w:eastAsia="ar-SA"/>
        </w:rPr>
      </w:pPr>
    </w:p>
    <w:p w14:paraId="4542F6BA" w14:textId="77777777" w:rsidR="00BC1BE8" w:rsidRPr="000552B5" w:rsidRDefault="00BC1BE8" w:rsidP="00BC1BE8">
      <w:pPr>
        <w:widowControl w:val="0"/>
        <w:suppressAutoHyphens/>
        <w:spacing w:line="100" w:lineRule="atLeast"/>
        <w:jc w:val="center"/>
        <w:rPr>
          <w:rFonts w:ascii="Arial" w:eastAsia="SimSun" w:hAnsi="Arial" w:cs="font465"/>
          <w:b/>
          <w:szCs w:val="22"/>
          <w:lang w:eastAsia="ar-SA"/>
        </w:rPr>
      </w:pPr>
      <w:r w:rsidRPr="000552B5">
        <w:rPr>
          <w:rFonts w:ascii="Arial" w:eastAsia="SimSun" w:hAnsi="Arial" w:cs="font465"/>
          <w:b/>
          <w:szCs w:val="22"/>
          <w:lang w:eastAsia="ar-SA"/>
        </w:rPr>
        <w:t>I.</w:t>
      </w:r>
    </w:p>
    <w:p w14:paraId="35001B88" w14:textId="77777777" w:rsidR="00BC1BE8" w:rsidRPr="000552B5" w:rsidRDefault="00BC1BE8" w:rsidP="00BC1BE8">
      <w:pPr>
        <w:widowControl w:val="0"/>
        <w:suppressAutoHyphens/>
        <w:spacing w:line="100" w:lineRule="atLeast"/>
        <w:jc w:val="center"/>
        <w:rPr>
          <w:rFonts w:ascii="Arial" w:eastAsia="SimSun" w:hAnsi="Arial" w:cs="Arial"/>
          <w:bCs/>
          <w:color w:val="000000"/>
          <w:lang w:eastAsia="ar-SA"/>
        </w:rPr>
      </w:pPr>
      <w:r w:rsidRPr="000552B5">
        <w:rPr>
          <w:rFonts w:ascii="Arial" w:eastAsia="SimSun" w:hAnsi="Arial" w:cs="font465"/>
          <w:b/>
          <w:szCs w:val="22"/>
          <w:lang w:eastAsia="ar-SA"/>
        </w:rPr>
        <w:t>Smluvní strany</w:t>
      </w:r>
    </w:p>
    <w:p w14:paraId="602D01B4" w14:textId="77777777" w:rsidR="00BC1BE8" w:rsidRPr="000552B5" w:rsidRDefault="00BC1BE8" w:rsidP="00BC1BE8">
      <w:pPr>
        <w:widowControl w:val="0"/>
        <w:suppressAutoHyphens/>
        <w:spacing w:after="226" w:line="100" w:lineRule="atLeast"/>
        <w:jc w:val="both"/>
        <w:rPr>
          <w:rFonts w:ascii="Arial" w:eastAsia="SimSun" w:hAnsi="Arial" w:cs="Arial"/>
          <w:bCs/>
          <w:color w:val="000000"/>
          <w:lang w:eastAsia="ar-SA"/>
        </w:rPr>
      </w:pPr>
    </w:p>
    <w:p w14:paraId="39A7334D" w14:textId="77777777" w:rsidR="00BC1BE8" w:rsidRPr="000552B5" w:rsidRDefault="00BC1BE8" w:rsidP="00BC1BE8">
      <w:pPr>
        <w:widowControl w:val="0"/>
        <w:suppressAutoHyphens/>
        <w:spacing w:line="100" w:lineRule="atLeast"/>
        <w:jc w:val="both"/>
        <w:rPr>
          <w:rFonts w:ascii="Arial" w:eastAsia="SimSun" w:hAnsi="Arial" w:cs="Arial"/>
          <w:bCs/>
          <w:lang w:eastAsia="ar-SA"/>
        </w:rPr>
      </w:pPr>
      <w:r w:rsidRPr="000552B5">
        <w:rPr>
          <w:rFonts w:ascii="Arial" w:eastAsia="SimSun" w:hAnsi="Arial" w:cs="Arial"/>
          <w:bCs/>
          <w:color w:val="000000"/>
          <w:lang w:eastAsia="ar-SA"/>
        </w:rPr>
        <w:t xml:space="preserve">1.   </w:t>
      </w:r>
      <w:r w:rsidRPr="000552B5">
        <w:rPr>
          <w:rFonts w:ascii="Arial" w:eastAsia="SimSun" w:hAnsi="Arial" w:cs="Arial"/>
          <w:b/>
          <w:bCs/>
          <w:color w:val="000000"/>
          <w:lang w:eastAsia="ar-SA"/>
        </w:rPr>
        <w:t>město Mimoň</w:t>
      </w:r>
    </w:p>
    <w:p w14:paraId="5E67F3CD" w14:textId="77777777" w:rsidR="00BC1BE8" w:rsidRPr="000552B5" w:rsidRDefault="00BC1BE8" w:rsidP="00BC1BE8">
      <w:pPr>
        <w:widowControl w:val="0"/>
        <w:suppressAutoHyphens/>
        <w:spacing w:line="100" w:lineRule="atLeast"/>
        <w:jc w:val="both"/>
        <w:rPr>
          <w:rFonts w:ascii="Arial" w:eastAsia="SimSun" w:hAnsi="Arial" w:cs="Arial"/>
          <w:bCs/>
          <w:color w:val="000000"/>
          <w:lang w:eastAsia="ar-SA"/>
        </w:rPr>
      </w:pPr>
      <w:r w:rsidRPr="000552B5">
        <w:rPr>
          <w:rFonts w:ascii="Arial" w:eastAsia="SimSun" w:hAnsi="Arial" w:cs="Arial"/>
          <w:bCs/>
          <w:lang w:eastAsia="ar-SA"/>
        </w:rPr>
        <w:t xml:space="preserve">      </w:t>
      </w:r>
      <w:r w:rsidRPr="000552B5">
        <w:rPr>
          <w:rFonts w:ascii="Arial" w:eastAsia="SimSun" w:hAnsi="Arial" w:cs="Arial"/>
          <w:bCs/>
          <w:color w:val="000000"/>
          <w:lang w:eastAsia="ar-SA"/>
        </w:rPr>
        <w:t xml:space="preserve">sídlo: Mírová 120, 471 24 Mimoň, Mimoň III   </w:t>
      </w:r>
    </w:p>
    <w:p w14:paraId="5500EFB7" w14:textId="77777777" w:rsidR="00BC1BE8" w:rsidRPr="000552B5" w:rsidRDefault="00BC1BE8" w:rsidP="00BC1BE8">
      <w:pPr>
        <w:widowControl w:val="0"/>
        <w:suppressAutoHyphens/>
        <w:spacing w:line="100" w:lineRule="atLeast"/>
        <w:jc w:val="both"/>
        <w:rPr>
          <w:rFonts w:ascii="Arial" w:eastAsia="SimSun" w:hAnsi="Arial" w:cs="Arial"/>
          <w:bCs/>
          <w:color w:val="000000"/>
          <w:lang w:eastAsia="ar-SA"/>
        </w:rPr>
      </w:pPr>
      <w:r w:rsidRPr="000552B5">
        <w:rPr>
          <w:rFonts w:ascii="Arial" w:eastAsia="SimSun" w:hAnsi="Arial" w:cs="Arial"/>
          <w:bCs/>
          <w:color w:val="000000"/>
          <w:lang w:eastAsia="ar-SA"/>
        </w:rPr>
        <w:t xml:space="preserve">     </w:t>
      </w:r>
      <w:r w:rsidRPr="000552B5">
        <w:rPr>
          <w:rFonts w:ascii="Arial" w:eastAsia="SimSun" w:hAnsi="Arial" w:cs="Arial"/>
          <w:bCs/>
          <w:color w:val="000000"/>
          <w:spacing w:val="-2"/>
          <w:lang w:eastAsia="ar-SA"/>
        </w:rPr>
        <w:t xml:space="preserve"> </w:t>
      </w:r>
      <w:r w:rsidRPr="000552B5">
        <w:rPr>
          <w:rFonts w:ascii="Arial" w:eastAsia="SimSun" w:hAnsi="Arial" w:cs="Arial"/>
          <w:bCs/>
          <w:color w:val="000000"/>
          <w:lang w:eastAsia="ar-SA"/>
        </w:rPr>
        <w:t>IČ: 00260746</w:t>
      </w:r>
      <w:r w:rsidRPr="000552B5">
        <w:rPr>
          <w:rFonts w:ascii="Arial" w:eastAsia="SimSun" w:hAnsi="Arial" w:cs="Arial"/>
          <w:bCs/>
          <w:lang w:eastAsia="ar-SA"/>
        </w:rPr>
        <w:t xml:space="preserve"> </w:t>
      </w:r>
    </w:p>
    <w:p w14:paraId="1FF91D11" w14:textId="77777777" w:rsidR="00BC1BE8" w:rsidRPr="000552B5" w:rsidRDefault="00BC1BE8" w:rsidP="00BC1BE8">
      <w:pPr>
        <w:widowControl w:val="0"/>
        <w:suppressAutoHyphens/>
        <w:spacing w:line="100" w:lineRule="atLeast"/>
        <w:jc w:val="both"/>
        <w:rPr>
          <w:rFonts w:ascii="Arial" w:eastAsia="SimSun" w:hAnsi="Arial" w:cs="Arial"/>
          <w:bCs/>
          <w:color w:val="000000"/>
          <w:lang w:eastAsia="ar-SA"/>
        </w:rPr>
      </w:pPr>
      <w:r w:rsidRPr="000552B5">
        <w:rPr>
          <w:rFonts w:ascii="Arial" w:eastAsia="SimSun" w:hAnsi="Arial" w:cs="Arial"/>
          <w:bCs/>
          <w:color w:val="000000"/>
          <w:lang w:eastAsia="ar-SA"/>
        </w:rPr>
        <w:t xml:space="preserve">     </w:t>
      </w:r>
      <w:r w:rsidRPr="000552B5">
        <w:rPr>
          <w:rFonts w:ascii="Arial" w:eastAsia="SimSun" w:hAnsi="Arial" w:cs="Arial"/>
          <w:bCs/>
          <w:color w:val="000000"/>
          <w:spacing w:val="-2"/>
          <w:lang w:eastAsia="ar-SA"/>
        </w:rPr>
        <w:t xml:space="preserve"> </w:t>
      </w:r>
      <w:r w:rsidRPr="000552B5">
        <w:rPr>
          <w:rFonts w:ascii="Arial" w:eastAsia="SimSun" w:hAnsi="Arial" w:cs="Arial"/>
          <w:bCs/>
          <w:color w:val="000000"/>
          <w:lang w:eastAsia="ar-SA"/>
        </w:rPr>
        <w:t>bankovní spojení: GE Money Bank, a.s.</w:t>
      </w:r>
      <w:r w:rsidRPr="000552B5">
        <w:rPr>
          <w:rFonts w:ascii="Arial" w:eastAsia="SimSun" w:hAnsi="Arial" w:cs="Arial"/>
          <w:bCs/>
          <w:color w:val="000000"/>
          <w:spacing w:val="65"/>
          <w:lang w:eastAsia="ar-SA"/>
        </w:rPr>
        <w:t xml:space="preserve">, </w:t>
      </w:r>
      <w:proofErr w:type="spellStart"/>
      <w:r>
        <w:rPr>
          <w:rFonts w:ascii="Arial" w:eastAsia="SimSun" w:hAnsi="Arial" w:cs="Arial"/>
          <w:bCs/>
          <w:color w:val="000000"/>
          <w:spacing w:val="65"/>
          <w:lang w:eastAsia="ar-SA"/>
        </w:rPr>
        <w:t>č.</w:t>
      </w:r>
      <w:r w:rsidRPr="000552B5">
        <w:rPr>
          <w:rFonts w:ascii="Arial" w:eastAsia="SimSun" w:hAnsi="Arial" w:cs="Arial"/>
          <w:bCs/>
          <w:color w:val="000000"/>
          <w:lang w:eastAsia="ar-SA"/>
        </w:rPr>
        <w:t>ú</w:t>
      </w:r>
      <w:proofErr w:type="spellEnd"/>
      <w:r w:rsidRPr="000552B5">
        <w:rPr>
          <w:rFonts w:ascii="Arial" w:eastAsia="SimSun" w:hAnsi="Arial" w:cs="Arial"/>
          <w:bCs/>
          <w:color w:val="000000"/>
          <w:lang w:eastAsia="ar-SA"/>
        </w:rPr>
        <w:t>. 169427886/0600</w:t>
      </w:r>
    </w:p>
    <w:p w14:paraId="32DCE9FF" w14:textId="77777777" w:rsidR="00BC1BE8" w:rsidRPr="000552B5" w:rsidRDefault="00BC1BE8" w:rsidP="00BC1BE8">
      <w:pPr>
        <w:widowControl w:val="0"/>
        <w:suppressAutoHyphens/>
        <w:spacing w:line="100" w:lineRule="atLeast"/>
        <w:jc w:val="both"/>
        <w:rPr>
          <w:rFonts w:ascii="Arial" w:eastAsia="SimSun" w:hAnsi="Arial" w:cs="Arial"/>
          <w:bCs/>
          <w:color w:val="000000"/>
          <w:lang w:eastAsia="ar-SA"/>
        </w:rPr>
      </w:pPr>
      <w:r w:rsidRPr="000552B5">
        <w:rPr>
          <w:rFonts w:ascii="Arial" w:eastAsia="SimSun" w:hAnsi="Arial" w:cs="Arial"/>
          <w:bCs/>
          <w:color w:val="000000"/>
          <w:lang w:eastAsia="ar-SA"/>
        </w:rPr>
        <w:t xml:space="preserve">      zastoupené Petrem Králem, starostou města</w:t>
      </w:r>
      <w:r w:rsidRPr="000552B5">
        <w:rPr>
          <w:rFonts w:ascii="Arial" w:eastAsia="SimSun" w:hAnsi="Arial" w:cs="Arial"/>
          <w:bCs/>
          <w:lang w:eastAsia="ar-SA"/>
        </w:rPr>
        <w:t xml:space="preserve"> </w:t>
      </w:r>
    </w:p>
    <w:p w14:paraId="6009A6CA" w14:textId="77777777" w:rsidR="00BC1BE8" w:rsidRPr="000552B5" w:rsidRDefault="00BC1BE8" w:rsidP="00BC1BE8">
      <w:pPr>
        <w:widowControl w:val="0"/>
        <w:suppressAutoHyphens/>
        <w:spacing w:line="100" w:lineRule="atLeast"/>
        <w:jc w:val="both"/>
        <w:rPr>
          <w:rFonts w:ascii="Arial" w:eastAsia="SimSun" w:hAnsi="Arial" w:cs="Arial"/>
          <w:bCs/>
          <w:color w:val="000000"/>
          <w:lang w:eastAsia="ar-SA"/>
        </w:rPr>
      </w:pPr>
      <w:r w:rsidRPr="000552B5">
        <w:rPr>
          <w:rFonts w:ascii="Arial" w:eastAsia="SimSun" w:hAnsi="Arial" w:cs="Arial"/>
          <w:bCs/>
          <w:color w:val="000000"/>
          <w:lang w:eastAsia="ar-SA"/>
        </w:rPr>
        <w:t xml:space="preserve">      (dále jen poskytovatel)</w:t>
      </w:r>
      <w:r w:rsidRPr="000552B5">
        <w:rPr>
          <w:rFonts w:ascii="Arial" w:eastAsia="SimSun" w:hAnsi="Arial" w:cs="Arial"/>
          <w:bCs/>
          <w:lang w:eastAsia="ar-SA"/>
        </w:rPr>
        <w:t xml:space="preserve"> </w:t>
      </w:r>
    </w:p>
    <w:p w14:paraId="6D507456" w14:textId="77777777" w:rsidR="00BC1BE8" w:rsidRDefault="00BC1BE8" w:rsidP="00BC1BE8">
      <w:pPr>
        <w:widowControl w:val="0"/>
        <w:suppressAutoHyphens/>
        <w:spacing w:line="100" w:lineRule="atLeast"/>
        <w:jc w:val="both"/>
        <w:rPr>
          <w:rFonts w:ascii="Arial" w:eastAsia="SimSun" w:hAnsi="Arial" w:cs="Arial"/>
          <w:bCs/>
          <w:color w:val="000000"/>
          <w:lang w:eastAsia="ar-SA"/>
        </w:rPr>
      </w:pPr>
      <w:r>
        <w:rPr>
          <w:rFonts w:ascii="Arial" w:eastAsia="SimSun" w:hAnsi="Arial" w:cs="Arial"/>
          <w:bCs/>
          <w:color w:val="000000"/>
          <w:lang w:eastAsia="ar-SA"/>
        </w:rPr>
        <w:t xml:space="preserve">      </w:t>
      </w:r>
    </w:p>
    <w:p w14:paraId="428C0918" w14:textId="77777777" w:rsidR="00BC1BE8" w:rsidRDefault="00BC1BE8" w:rsidP="00BC1BE8">
      <w:pPr>
        <w:widowControl w:val="0"/>
        <w:suppressAutoHyphens/>
        <w:spacing w:line="100" w:lineRule="atLeast"/>
        <w:jc w:val="both"/>
        <w:rPr>
          <w:rFonts w:ascii="Arial" w:eastAsia="SimSun" w:hAnsi="Arial" w:cs="Arial"/>
          <w:bCs/>
          <w:lang w:eastAsia="ar-SA"/>
        </w:rPr>
      </w:pPr>
      <w:r>
        <w:rPr>
          <w:rFonts w:ascii="Arial" w:eastAsia="SimSun" w:hAnsi="Arial" w:cs="Arial"/>
          <w:bCs/>
          <w:color w:val="000000"/>
          <w:lang w:eastAsia="ar-SA"/>
        </w:rPr>
        <w:t xml:space="preserve">      </w:t>
      </w:r>
      <w:r w:rsidRPr="000552B5">
        <w:rPr>
          <w:rFonts w:ascii="Arial" w:eastAsia="SimSun" w:hAnsi="Arial" w:cs="Arial"/>
          <w:bCs/>
          <w:color w:val="000000"/>
          <w:lang w:eastAsia="ar-SA"/>
        </w:rPr>
        <w:t>a</w:t>
      </w:r>
      <w:r w:rsidRPr="000552B5">
        <w:rPr>
          <w:rFonts w:ascii="Arial" w:eastAsia="SimSun" w:hAnsi="Arial" w:cs="Arial"/>
          <w:bCs/>
          <w:lang w:eastAsia="ar-SA"/>
        </w:rPr>
        <w:t xml:space="preserve"> </w:t>
      </w:r>
    </w:p>
    <w:p w14:paraId="1145AF52" w14:textId="77777777" w:rsidR="00BC1BE8" w:rsidRPr="000552B5" w:rsidRDefault="00BC1BE8" w:rsidP="00BC1BE8">
      <w:pPr>
        <w:widowControl w:val="0"/>
        <w:suppressAutoHyphens/>
        <w:spacing w:line="100" w:lineRule="atLeast"/>
        <w:jc w:val="both"/>
        <w:rPr>
          <w:rFonts w:ascii="Arial" w:eastAsia="SimSun" w:hAnsi="Arial" w:cs="Arial"/>
          <w:bCs/>
          <w:color w:val="000000"/>
          <w:lang w:eastAsia="ar-SA"/>
        </w:rPr>
      </w:pPr>
    </w:p>
    <w:p w14:paraId="396388D9" w14:textId="73C28C97" w:rsidR="00BC1BE8" w:rsidRPr="0022708D" w:rsidRDefault="00BC1BE8" w:rsidP="00BC1BE8">
      <w:pPr>
        <w:jc w:val="both"/>
        <w:rPr>
          <w:rFonts w:ascii="Arial" w:hAnsi="Arial" w:cs="Arial"/>
          <w:b/>
        </w:rPr>
      </w:pPr>
      <w:r w:rsidRPr="000552B5">
        <w:rPr>
          <w:rFonts w:ascii="Arial" w:eastAsia="SimSun" w:hAnsi="Arial" w:cs="Arial"/>
          <w:bCs/>
          <w:color w:val="000000"/>
          <w:lang w:eastAsia="ar-SA"/>
        </w:rPr>
        <w:t xml:space="preserve">2.  </w:t>
      </w:r>
      <w:r w:rsidR="00D30762">
        <w:rPr>
          <w:rFonts w:ascii="Arial" w:eastAsia="SimSun" w:hAnsi="Arial" w:cs="Arial"/>
          <w:b/>
          <w:bCs/>
          <w:color w:val="000000"/>
          <w:lang w:eastAsia="ar-SA"/>
        </w:rPr>
        <w:t xml:space="preserve">Junák – český skaut, přístav Ralsko Mimoň, </w:t>
      </w:r>
      <w:proofErr w:type="spellStart"/>
      <w:r w:rsidR="00D30762">
        <w:rPr>
          <w:rFonts w:ascii="Arial" w:eastAsia="SimSun" w:hAnsi="Arial" w:cs="Arial"/>
          <w:b/>
          <w:bCs/>
          <w:color w:val="000000"/>
          <w:lang w:eastAsia="ar-SA"/>
        </w:rPr>
        <w:t>z.s</w:t>
      </w:r>
      <w:proofErr w:type="spellEnd"/>
      <w:r w:rsidR="00D30762">
        <w:rPr>
          <w:rFonts w:ascii="Arial" w:eastAsia="SimSun" w:hAnsi="Arial" w:cs="Arial"/>
          <w:b/>
          <w:bCs/>
          <w:color w:val="000000"/>
          <w:lang w:eastAsia="ar-SA"/>
        </w:rPr>
        <w:t>.</w:t>
      </w:r>
    </w:p>
    <w:p w14:paraId="3A85BF2E" w14:textId="5FB330C8" w:rsidR="00BC1BE8" w:rsidRDefault="00BC1BE8" w:rsidP="00BC1BE8">
      <w:p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     </w:t>
      </w:r>
      <w:r w:rsidR="00D30762">
        <w:rPr>
          <w:rFonts w:ascii="Arial" w:hAnsi="Arial" w:cs="Arial"/>
          <w:bCs/>
        </w:rPr>
        <w:t>S</w:t>
      </w:r>
      <w:r>
        <w:rPr>
          <w:rFonts w:ascii="Arial" w:hAnsi="Arial" w:cs="Arial"/>
          <w:bCs/>
        </w:rPr>
        <w:t>ídlo</w:t>
      </w:r>
      <w:r w:rsidR="00D30762">
        <w:rPr>
          <w:rFonts w:ascii="Arial" w:hAnsi="Arial" w:cs="Arial"/>
          <w:bCs/>
        </w:rPr>
        <w:t xml:space="preserve">: </w:t>
      </w:r>
      <w:r w:rsidR="00D30762">
        <w:rPr>
          <w:rFonts w:ascii="Arial" w:eastAsia="SimSun" w:hAnsi="Arial" w:cs="Arial"/>
          <w:bCs/>
          <w:color w:val="000000"/>
          <w:lang w:eastAsia="ar-SA"/>
        </w:rPr>
        <w:t>Malá 34, 471 24 Mimoň</w:t>
      </w:r>
    </w:p>
    <w:p w14:paraId="38041317" w14:textId="588139F1" w:rsidR="00BC1BE8" w:rsidRPr="000E7344" w:rsidRDefault="00BC1BE8" w:rsidP="00BC1BE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IČ: </w:t>
      </w:r>
      <w:r w:rsidR="00D30762">
        <w:rPr>
          <w:rFonts w:ascii="Arial" w:eastAsia="SimSun" w:hAnsi="Arial" w:cs="Arial"/>
          <w:bCs/>
          <w:color w:val="000000"/>
          <w:lang w:eastAsia="ar-SA"/>
        </w:rPr>
        <w:t>622 37 527</w:t>
      </w:r>
    </w:p>
    <w:p w14:paraId="0F5D28DC" w14:textId="0CAD4900" w:rsidR="00BC1BE8" w:rsidRPr="00D30762" w:rsidRDefault="00BC1BE8" w:rsidP="00D30762">
      <w:pPr>
        <w:suppressAutoHyphens/>
        <w:jc w:val="both"/>
        <w:rPr>
          <w:rFonts w:ascii="Arial" w:eastAsia="SimSun" w:hAnsi="Arial" w:cs="Arial"/>
          <w:bCs/>
          <w:color w:val="000000"/>
          <w:lang w:eastAsia="ar-SA"/>
        </w:rPr>
      </w:pPr>
      <w:r>
        <w:rPr>
          <w:rFonts w:ascii="Arial" w:hAnsi="Arial" w:cs="Arial"/>
        </w:rPr>
        <w:t xml:space="preserve">     b</w:t>
      </w:r>
      <w:r w:rsidRPr="00DE46B2">
        <w:rPr>
          <w:rFonts w:ascii="Arial" w:hAnsi="Arial" w:cs="Arial"/>
        </w:rPr>
        <w:t>ankovní spojení</w:t>
      </w:r>
      <w:r w:rsidR="00D30762">
        <w:rPr>
          <w:rFonts w:ascii="Arial" w:hAnsi="Arial" w:cs="Arial"/>
        </w:rPr>
        <w:t xml:space="preserve">: </w:t>
      </w:r>
      <w:proofErr w:type="spellStart"/>
      <w:r w:rsidR="00D30762">
        <w:rPr>
          <w:rFonts w:ascii="Arial" w:eastAsia="SimSun" w:hAnsi="Arial" w:cs="Arial"/>
          <w:bCs/>
          <w:color w:val="000000"/>
          <w:lang w:eastAsia="ar-SA"/>
        </w:rPr>
        <w:t>Fio</w:t>
      </w:r>
      <w:proofErr w:type="spellEnd"/>
      <w:r w:rsidR="00D30762">
        <w:rPr>
          <w:rFonts w:ascii="Arial" w:eastAsia="SimSun" w:hAnsi="Arial" w:cs="Arial"/>
          <w:bCs/>
          <w:color w:val="000000"/>
          <w:lang w:eastAsia="ar-SA"/>
        </w:rPr>
        <w:t xml:space="preserve"> banka, a.s., </w:t>
      </w:r>
      <w:proofErr w:type="spellStart"/>
      <w:r w:rsidR="00D30762">
        <w:rPr>
          <w:rFonts w:ascii="Arial" w:eastAsia="SimSun" w:hAnsi="Arial" w:cs="Arial"/>
          <w:bCs/>
          <w:color w:val="000000"/>
          <w:lang w:eastAsia="ar-SA"/>
        </w:rPr>
        <w:t>č.ú</w:t>
      </w:r>
      <w:proofErr w:type="spellEnd"/>
      <w:r w:rsidR="00D30762">
        <w:rPr>
          <w:rFonts w:ascii="Arial" w:eastAsia="SimSun" w:hAnsi="Arial" w:cs="Arial"/>
          <w:bCs/>
          <w:color w:val="000000"/>
          <w:lang w:eastAsia="ar-SA"/>
        </w:rPr>
        <w:t xml:space="preserve">. </w:t>
      </w:r>
      <w:r w:rsidR="00D30762">
        <w:rPr>
          <w:rFonts w:ascii="Arial" w:eastAsia="SimSun" w:hAnsi="Arial" w:cs="Arial"/>
          <w:bCs/>
          <w:lang w:eastAsia="ar-SA"/>
        </w:rPr>
        <w:t>2800553710/2010</w:t>
      </w:r>
      <w:r>
        <w:rPr>
          <w:rFonts w:ascii="Arial" w:hAnsi="Arial" w:cs="Arial"/>
        </w:rPr>
        <w:t xml:space="preserve"> </w:t>
      </w:r>
    </w:p>
    <w:p w14:paraId="03F528B0" w14:textId="5B6BFEE1" w:rsidR="00BC1BE8" w:rsidRPr="00DE46B2" w:rsidRDefault="00BC1BE8" w:rsidP="00BC1BE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0552B5">
        <w:rPr>
          <w:rFonts w:ascii="Arial" w:eastAsia="SimSun" w:hAnsi="Arial" w:cs="Arial"/>
          <w:bCs/>
          <w:color w:val="000000"/>
          <w:lang w:eastAsia="ar-SA"/>
        </w:rPr>
        <w:t>zastoupen</w:t>
      </w:r>
      <w:r w:rsidR="00D30762">
        <w:rPr>
          <w:rFonts w:ascii="Arial" w:eastAsia="SimSun" w:hAnsi="Arial" w:cs="Arial"/>
          <w:bCs/>
          <w:color w:val="000000"/>
          <w:lang w:eastAsia="ar-SA"/>
        </w:rPr>
        <w:t xml:space="preserve"> Bc. Matyášem Kabešem, kapitánem přístavu</w:t>
      </w:r>
    </w:p>
    <w:p w14:paraId="6F269438" w14:textId="77777777" w:rsidR="00BC1BE8" w:rsidRPr="000552B5" w:rsidRDefault="00BC1BE8" w:rsidP="00BC1BE8">
      <w:pPr>
        <w:widowControl w:val="0"/>
        <w:suppressAutoHyphens/>
        <w:spacing w:line="100" w:lineRule="atLeast"/>
        <w:jc w:val="both"/>
        <w:rPr>
          <w:rFonts w:ascii="Arial" w:eastAsia="SimSun" w:hAnsi="Arial" w:cs="Arial"/>
          <w:bCs/>
          <w:color w:val="000000"/>
          <w:lang w:eastAsia="ar-SA"/>
        </w:rPr>
      </w:pPr>
      <w:r>
        <w:rPr>
          <w:rFonts w:ascii="Arial" w:eastAsia="SimSun" w:hAnsi="Arial" w:cs="Arial"/>
          <w:bCs/>
          <w:color w:val="000000"/>
          <w:lang w:eastAsia="ar-SA"/>
        </w:rPr>
        <w:t xml:space="preserve">     </w:t>
      </w:r>
      <w:r w:rsidRPr="000552B5">
        <w:rPr>
          <w:rFonts w:ascii="Arial" w:eastAsia="SimSun" w:hAnsi="Arial" w:cs="Arial"/>
          <w:bCs/>
          <w:color w:val="000000"/>
          <w:lang w:eastAsia="ar-SA"/>
        </w:rPr>
        <w:t>(dále jen příjemce)</w:t>
      </w:r>
      <w:r w:rsidRPr="000552B5">
        <w:rPr>
          <w:rFonts w:ascii="Arial" w:eastAsia="SimSun" w:hAnsi="Arial" w:cs="Arial"/>
          <w:bCs/>
          <w:lang w:eastAsia="ar-SA"/>
        </w:rPr>
        <w:t xml:space="preserve"> </w:t>
      </w:r>
    </w:p>
    <w:p w14:paraId="36110F99" w14:textId="7A2A978F" w:rsidR="00BC1BE8" w:rsidRPr="000552B5" w:rsidRDefault="00BC1BE8" w:rsidP="00BC1BE8">
      <w:pPr>
        <w:widowControl w:val="0"/>
        <w:suppressAutoHyphens/>
        <w:spacing w:before="162" w:line="100" w:lineRule="atLeast"/>
        <w:jc w:val="both"/>
        <w:rPr>
          <w:rFonts w:ascii="Arial" w:eastAsia="SimSun" w:hAnsi="Arial" w:cs="Arial"/>
          <w:bCs/>
          <w:color w:val="010302"/>
          <w:lang w:eastAsia="ar-SA"/>
        </w:rPr>
      </w:pPr>
      <w:r w:rsidRPr="000552B5">
        <w:rPr>
          <w:rFonts w:ascii="Arial" w:eastAsia="SimSun" w:hAnsi="Arial" w:cs="Arial"/>
          <w:bCs/>
          <w:color w:val="000000"/>
          <w:lang w:eastAsia="ar-SA"/>
        </w:rPr>
        <w:t>uzavírají tuto smlouvu:</w:t>
      </w:r>
      <w:r w:rsidRPr="000552B5">
        <w:rPr>
          <w:rFonts w:ascii="Arial" w:eastAsia="SimSun" w:hAnsi="Arial" w:cs="Arial"/>
          <w:bCs/>
          <w:lang w:eastAsia="ar-SA"/>
        </w:rPr>
        <w:t xml:space="preserve"> </w:t>
      </w:r>
      <w:r>
        <w:rPr>
          <w:rFonts w:ascii="Arial" w:eastAsia="SimSun" w:hAnsi="Arial" w:cs="Arial"/>
          <w:bCs/>
          <w:lang w:eastAsia="ar-SA"/>
        </w:rPr>
        <w:tab/>
      </w:r>
      <w:r>
        <w:rPr>
          <w:rFonts w:ascii="Arial" w:eastAsia="SimSun" w:hAnsi="Arial" w:cs="Arial"/>
          <w:bCs/>
          <w:lang w:eastAsia="ar-SA"/>
        </w:rPr>
        <w:tab/>
      </w:r>
      <w:r>
        <w:rPr>
          <w:rFonts w:ascii="Arial" w:eastAsia="SimSun" w:hAnsi="Arial" w:cs="Arial"/>
          <w:bCs/>
          <w:lang w:eastAsia="ar-SA"/>
        </w:rPr>
        <w:tab/>
      </w:r>
      <w:r w:rsidRPr="005B3B55">
        <w:rPr>
          <w:rFonts w:ascii="Arial" w:eastAsia="SimSun" w:hAnsi="Arial" w:cs="Arial"/>
          <w:b/>
          <w:bCs/>
          <w:lang w:eastAsia="ar-SA"/>
        </w:rPr>
        <w:t>ID</w:t>
      </w:r>
      <w:r w:rsidR="00D30762">
        <w:rPr>
          <w:rFonts w:ascii="Arial" w:eastAsia="SimSun" w:hAnsi="Arial" w:cs="Arial"/>
          <w:b/>
          <w:bCs/>
          <w:lang w:eastAsia="ar-SA"/>
        </w:rPr>
        <w:t>10</w:t>
      </w:r>
      <w:r w:rsidRPr="005B3B55">
        <w:rPr>
          <w:rFonts w:ascii="Arial" w:eastAsia="SimSun" w:hAnsi="Arial" w:cs="Arial"/>
          <w:b/>
          <w:bCs/>
          <w:lang w:eastAsia="ar-SA"/>
        </w:rPr>
        <w:t>/202</w:t>
      </w:r>
      <w:r w:rsidR="00571ABB">
        <w:rPr>
          <w:rFonts w:ascii="Arial" w:eastAsia="SimSun" w:hAnsi="Arial" w:cs="Arial"/>
          <w:b/>
          <w:bCs/>
          <w:lang w:eastAsia="ar-SA"/>
        </w:rPr>
        <w:t>3</w:t>
      </w:r>
    </w:p>
    <w:p w14:paraId="47901FBF" w14:textId="77777777" w:rsidR="00BC1BE8" w:rsidRDefault="00BC1BE8" w:rsidP="00BC1BE8">
      <w:pPr>
        <w:widowControl w:val="0"/>
        <w:suppressAutoHyphens/>
        <w:spacing w:line="100" w:lineRule="atLeast"/>
        <w:jc w:val="center"/>
        <w:rPr>
          <w:rFonts w:ascii="Arial" w:eastAsia="SimSun" w:hAnsi="Arial" w:cs="font465"/>
          <w:b/>
          <w:szCs w:val="22"/>
          <w:lang w:eastAsia="ar-SA"/>
        </w:rPr>
      </w:pPr>
    </w:p>
    <w:p w14:paraId="7F1EC0F1" w14:textId="77777777" w:rsidR="00BC1BE8" w:rsidRDefault="00BC1BE8" w:rsidP="00BC1BE8">
      <w:pPr>
        <w:widowControl w:val="0"/>
        <w:suppressAutoHyphens/>
        <w:spacing w:line="100" w:lineRule="atLeast"/>
        <w:jc w:val="center"/>
        <w:rPr>
          <w:rFonts w:ascii="Arial" w:eastAsia="SimSun" w:hAnsi="Arial" w:cs="font465"/>
          <w:b/>
          <w:szCs w:val="22"/>
          <w:lang w:eastAsia="ar-SA"/>
        </w:rPr>
      </w:pPr>
    </w:p>
    <w:p w14:paraId="59DCE698" w14:textId="77777777" w:rsidR="00BC1BE8" w:rsidRPr="000552B5" w:rsidRDefault="00BC1BE8" w:rsidP="00BC1BE8">
      <w:pPr>
        <w:widowControl w:val="0"/>
        <w:suppressAutoHyphens/>
        <w:spacing w:line="100" w:lineRule="atLeast"/>
        <w:jc w:val="center"/>
        <w:rPr>
          <w:rFonts w:ascii="Arial" w:eastAsia="SimSun" w:hAnsi="Arial" w:cs="font465"/>
          <w:b/>
          <w:szCs w:val="22"/>
          <w:lang w:eastAsia="ar-SA"/>
        </w:rPr>
      </w:pPr>
      <w:r w:rsidRPr="000552B5">
        <w:rPr>
          <w:rFonts w:ascii="Arial" w:eastAsia="SimSun" w:hAnsi="Arial" w:cs="font465"/>
          <w:b/>
          <w:szCs w:val="22"/>
          <w:lang w:eastAsia="ar-SA"/>
        </w:rPr>
        <w:t>II.</w:t>
      </w:r>
    </w:p>
    <w:p w14:paraId="0A87379A" w14:textId="77777777" w:rsidR="00BC1BE8" w:rsidRPr="000552B5" w:rsidRDefault="00BC1BE8" w:rsidP="00BC1BE8">
      <w:pPr>
        <w:widowControl w:val="0"/>
        <w:suppressAutoHyphens/>
        <w:spacing w:line="100" w:lineRule="atLeast"/>
        <w:jc w:val="center"/>
        <w:rPr>
          <w:rFonts w:ascii="Arial" w:eastAsia="SimSun" w:hAnsi="Arial" w:cs="Arial"/>
          <w:bCs/>
          <w:color w:val="000000"/>
          <w:lang w:eastAsia="ar-SA"/>
        </w:rPr>
      </w:pPr>
      <w:r w:rsidRPr="000552B5">
        <w:rPr>
          <w:rFonts w:ascii="Arial" w:eastAsia="SimSun" w:hAnsi="Arial" w:cs="font465"/>
          <w:b/>
          <w:szCs w:val="22"/>
          <w:lang w:eastAsia="ar-SA"/>
        </w:rPr>
        <w:t>Předmět smlouvy</w:t>
      </w:r>
    </w:p>
    <w:p w14:paraId="006CD562" w14:textId="7D863D2D" w:rsidR="00BC1BE8" w:rsidRPr="00DC3906" w:rsidRDefault="00BC1BE8" w:rsidP="00BC1BE8">
      <w:pPr>
        <w:numPr>
          <w:ilvl w:val="0"/>
          <w:numId w:val="31"/>
        </w:numPr>
        <w:tabs>
          <w:tab w:val="clear" w:pos="432"/>
          <w:tab w:val="num" w:pos="0"/>
        </w:tabs>
        <w:suppressAutoHyphens/>
        <w:spacing w:before="214"/>
        <w:ind w:left="0" w:firstLine="0"/>
        <w:jc w:val="both"/>
        <w:rPr>
          <w:rFonts w:ascii="Arial" w:eastAsia="SimSun" w:hAnsi="Arial" w:cs="Arial"/>
          <w:bCs/>
          <w:color w:val="000000"/>
          <w:lang w:eastAsia="ar-SA"/>
        </w:rPr>
      </w:pPr>
      <w:bookmarkStart w:id="0" w:name="_Hlk19004421"/>
      <w:r w:rsidRPr="00DC3906">
        <w:rPr>
          <w:rFonts w:ascii="Arial" w:eastAsia="SimSun" w:hAnsi="Arial" w:cs="Arial"/>
          <w:bCs/>
          <w:color w:val="000000"/>
          <w:lang w:eastAsia="ar-SA"/>
        </w:rPr>
        <w:t>Předmětem</w:t>
      </w:r>
      <w:r w:rsidRPr="00DC3906">
        <w:rPr>
          <w:rFonts w:ascii="Arial" w:eastAsia="SimSun" w:hAnsi="Arial" w:cs="Arial"/>
          <w:bCs/>
          <w:color w:val="000000"/>
          <w:spacing w:val="4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této</w:t>
      </w:r>
      <w:r w:rsidRPr="00DC3906">
        <w:rPr>
          <w:rFonts w:ascii="Arial" w:eastAsia="SimSun" w:hAnsi="Arial" w:cs="Arial"/>
          <w:bCs/>
          <w:color w:val="000000"/>
          <w:spacing w:val="4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smlouvy</w:t>
      </w:r>
      <w:r w:rsidRPr="00DC3906">
        <w:rPr>
          <w:rFonts w:ascii="Arial" w:eastAsia="SimSun" w:hAnsi="Arial" w:cs="Arial"/>
          <w:bCs/>
          <w:color w:val="000000"/>
          <w:spacing w:val="4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je</w:t>
      </w:r>
      <w:r w:rsidRPr="00DC3906">
        <w:rPr>
          <w:rFonts w:ascii="Arial" w:eastAsia="SimSun" w:hAnsi="Arial" w:cs="Arial"/>
          <w:bCs/>
          <w:color w:val="000000"/>
          <w:spacing w:val="4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poskytnutí</w:t>
      </w:r>
      <w:r w:rsidRPr="00DC3906">
        <w:rPr>
          <w:rFonts w:ascii="Arial" w:eastAsia="SimSun" w:hAnsi="Arial" w:cs="Arial"/>
          <w:bCs/>
          <w:color w:val="000000"/>
          <w:spacing w:val="4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účelové</w:t>
      </w:r>
      <w:r w:rsidRPr="00DC3906">
        <w:rPr>
          <w:rFonts w:ascii="Arial" w:eastAsia="SimSun" w:hAnsi="Arial" w:cs="Arial"/>
          <w:bCs/>
          <w:color w:val="000000"/>
          <w:spacing w:val="4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investiční</w:t>
      </w:r>
      <w:r w:rsidRPr="00DC3906">
        <w:rPr>
          <w:rFonts w:ascii="Arial" w:eastAsia="SimSun" w:hAnsi="Arial" w:cs="Arial"/>
          <w:bCs/>
          <w:color w:val="000000"/>
          <w:spacing w:val="46"/>
          <w:lang w:eastAsia="ar-SA"/>
        </w:rPr>
        <w:t xml:space="preserve"> </w:t>
      </w:r>
      <w:r w:rsidRPr="00F23734">
        <w:rPr>
          <w:rFonts w:ascii="Arial" w:hAnsi="Arial" w:cs="Arial"/>
          <w:bCs/>
          <w:color w:val="000000"/>
        </w:rPr>
        <w:t>individuální</w:t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 dotace příjemci</w:t>
      </w:r>
      <w:r w:rsidRPr="00DC3906">
        <w:rPr>
          <w:rFonts w:ascii="Arial" w:eastAsia="SimSun" w:hAnsi="Arial" w:cs="Arial"/>
          <w:bCs/>
          <w:color w:val="000000"/>
          <w:spacing w:val="125"/>
          <w:lang w:eastAsia="ar-SA"/>
        </w:rPr>
        <w:t xml:space="preserve"> </w:t>
      </w:r>
      <w:proofErr w:type="spellStart"/>
      <w:r w:rsidRPr="00DC3906">
        <w:rPr>
          <w:rFonts w:ascii="Arial" w:eastAsia="SimSun" w:hAnsi="Arial" w:cs="Arial"/>
          <w:bCs/>
          <w:color w:val="000000"/>
          <w:spacing w:val="64"/>
          <w:lang w:eastAsia="ar-SA"/>
        </w:rPr>
        <w:t>z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rozpočtových</w:t>
      </w:r>
      <w:proofErr w:type="spellEnd"/>
      <w:r w:rsidRPr="00DC3906">
        <w:rPr>
          <w:rFonts w:ascii="Arial" w:eastAsia="SimSun" w:hAnsi="Arial" w:cs="Arial"/>
          <w:bCs/>
          <w:color w:val="000000"/>
          <w:spacing w:val="125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prostředků</w:t>
      </w:r>
      <w:r w:rsidRPr="00DC3906">
        <w:rPr>
          <w:rFonts w:ascii="Arial" w:eastAsia="SimSun" w:hAnsi="Arial" w:cs="Arial"/>
          <w:bCs/>
          <w:color w:val="000000"/>
          <w:spacing w:val="125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poskytovatele</w:t>
      </w:r>
      <w:r w:rsidRPr="00DC3906">
        <w:rPr>
          <w:rFonts w:ascii="Arial" w:eastAsia="SimSun" w:hAnsi="Arial" w:cs="Arial"/>
          <w:bCs/>
          <w:color w:val="000000"/>
          <w:spacing w:val="125"/>
          <w:lang w:eastAsia="ar-SA"/>
        </w:rPr>
        <w:t xml:space="preserve"> </w:t>
      </w:r>
      <w:proofErr w:type="spellStart"/>
      <w:r w:rsidRPr="00DC3906">
        <w:rPr>
          <w:rFonts w:ascii="Arial" w:eastAsia="SimSun" w:hAnsi="Arial" w:cs="Arial"/>
          <w:bCs/>
          <w:color w:val="000000"/>
          <w:spacing w:val="64"/>
          <w:lang w:eastAsia="ar-SA"/>
        </w:rPr>
        <w:t>v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souladu</w:t>
      </w:r>
      <w:proofErr w:type="spellEnd"/>
      <w:r w:rsidRPr="00DC3906">
        <w:rPr>
          <w:rFonts w:ascii="Arial" w:eastAsia="SimSun" w:hAnsi="Arial" w:cs="Arial"/>
          <w:bCs/>
          <w:color w:val="000000"/>
          <w:spacing w:val="125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spacing w:val="-2"/>
          <w:lang w:eastAsia="ar-SA"/>
        </w:rPr>
        <w:t xml:space="preserve">se Statutem dotačního fondu a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Pravidly</w:t>
      </w:r>
      <w:r w:rsidRPr="00DC3906">
        <w:rPr>
          <w:rFonts w:ascii="Arial" w:eastAsia="SimSun" w:hAnsi="Arial" w:cs="Arial"/>
          <w:bCs/>
          <w:color w:val="000000"/>
          <w:spacing w:val="125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pro poskytování finanční podpory z rozpočtu města Mimoň</w:t>
      </w:r>
      <w:r>
        <w:rPr>
          <w:rFonts w:ascii="Arial" w:eastAsia="SimSun" w:hAnsi="Arial" w:cs="Arial"/>
          <w:bCs/>
          <w:color w:val="000000"/>
          <w:lang w:eastAsia="ar-SA"/>
        </w:rPr>
        <w:t xml:space="preserve"> schválenými dne 26. 11. 2020 usnesením Z20/112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,</w:t>
      </w:r>
      <w:r w:rsidRPr="00DC3906">
        <w:rPr>
          <w:rFonts w:ascii="Arial" w:eastAsia="SimSun" w:hAnsi="Arial" w:cs="Arial"/>
          <w:bCs/>
          <w:color w:val="000000"/>
          <w:spacing w:val="24"/>
          <w:lang w:eastAsia="ar-SA"/>
        </w:rPr>
        <w:t xml:space="preserve"> </w:t>
      </w:r>
      <w:proofErr w:type="spellStart"/>
      <w:r w:rsidRPr="00DC3906">
        <w:rPr>
          <w:rFonts w:ascii="Arial" w:eastAsia="SimSun" w:hAnsi="Arial" w:cs="Arial"/>
          <w:bCs/>
          <w:color w:val="000000"/>
          <w:spacing w:val="64"/>
          <w:lang w:eastAsia="ar-SA"/>
        </w:rPr>
        <w:t>v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souladu</w:t>
      </w:r>
      <w:proofErr w:type="spellEnd"/>
      <w:r w:rsidRPr="00DC3906">
        <w:rPr>
          <w:rFonts w:ascii="Arial" w:eastAsia="SimSun" w:hAnsi="Arial" w:cs="Arial"/>
          <w:bCs/>
          <w:color w:val="000000"/>
          <w:spacing w:val="2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se</w:t>
      </w:r>
      <w:r w:rsidRPr="00DC3906">
        <w:rPr>
          <w:rFonts w:ascii="Arial" w:eastAsia="SimSun" w:hAnsi="Arial" w:cs="Arial"/>
          <w:bCs/>
          <w:color w:val="000000"/>
          <w:spacing w:val="2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zákonem</w:t>
      </w:r>
      <w:r w:rsidRPr="00DC3906">
        <w:rPr>
          <w:rFonts w:ascii="Arial" w:eastAsia="SimSun" w:hAnsi="Arial" w:cs="Arial"/>
          <w:bCs/>
          <w:color w:val="000000"/>
          <w:spacing w:val="2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č.</w:t>
      </w:r>
      <w:r w:rsidRPr="00DC3906">
        <w:rPr>
          <w:rFonts w:ascii="Arial" w:eastAsia="SimSun" w:hAnsi="Arial" w:cs="Arial"/>
          <w:bCs/>
          <w:color w:val="000000"/>
          <w:spacing w:val="2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128/2000 Sb.,</w:t>
      </w:r>
      <w:r w:rsidRPr="00DC3906">
        <w:rPr>
          <w:rFonts w:ascii="Arial" w:eastAsia="SimSun" w:hAnsi="Arial" w:cs="Arial"/>
          <w:bCs/>
          <w:color w:val="000000"/>
          <w:spacing w:val="9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o</w:t>
      </w:r>
      <w:r w:rsidRPr="00DC3906">
        <w:rPr>
          <w:rFonts w:ascii="Arial" w:eastAsia="SimSun" w:hAnsi="Arial" w:cs="Arial"/>
          <w:bCs/>
          <w:color w:val="000000"/>
          <w:spacing w:val="10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obcích,</w:t>
      </w:r>
      <w:r w:rsidRPr="00DC3906">
        <w:rPr>
          <w:rFonts w:ascii="Arial" w:eastAsia="SimSun" w:hAnsi="Arial" w:cs="Arial"/>
          <w:bCs/>
          <w:color w:val="000000"/>
          <w:spacing w:val="101"/>
          <w:lang w:eastAsia="ar-SA"/>
        </w:rPr>
        <w:t xml:space="preserve"> </w:t>
      </w:r>
      <w:proofErr w:type="spellStart"/>
      <w:r w:rsidRPr="00DC3906">
        <w:rPr>
          <w:rFonts w:ascii="Arial" w:eastAsia="SimSun" w:hAnsi="Arial" w:cs="Arial"/>
          <w:bCs/>
          <w:color w:val="000000"/>
          <w:spacing w:val="64"/>
          <w:lang w:eastAsia="ar-SA"/>
        </w:rPr>
        <w:t>v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platném</w:t>
      </w:r>
      <w:proofErr w:type="spellEnd"/>
      <w:r w:rsidRPr="00DC3906">
        <w:rPr>
          <w:rFonts w:ascii="Arial" w:eastAsia="SimSun" w:hAnsi="Arial" w:cs="Arial"/>
          <w:bCs/>
          <w:color w:val="000000"/>
          <w:spacing w:val="10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znění,</w:t>
      </w:r>
      <w:r w:rsidRPr="00DC3906">
        <w:rPr>
          <w:rFonts w:ascii="Arial" w:eastAsia="SimSun" w:hAnsi="Arial" w:cs="Arial"/>
          <w:bCs/>
          <w:color w:val="000000"/>
          <w:spacing w:val="10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zákonem</w:t>
      </w:r>
      <w:r w:rsidRPr="00DC3906">
        <w:rPr>
          <w:rFonts w:ascii="Arial" w:eastAsia="SimSun" w:hAnsi="Arial" w:cs="Arial"/>
          <w:bCs/>
          <w:color w:val="000000"/>
          <w:spacing w:val="10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č.</w:t>
      </w:r>
      <w:r w:rsidRPr="00DC3906">
        <w:rPr>
          <w:rFonts w:ascii="Arial" w:eastAsia="SimSun" w:hAnsi="Arial" w:cs="Arial"/>
          <w:bCs/>
          <w:color w:val="000000"/>
          <w:spacing w:val="10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250/2000</w:t>
      </w:r>
      <w:r w:rsidRPr="00DC3906">
        <w:rPr>
          <w:rFonts w:ascii="Arial" w:eastAsia="SimSun" w:hAnsi="Arial" w:cs="Arial"/>
          <w:bCs/>
          <w:color w:val="000000"/>
          <w:spacing w:val="99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Sb.,</w:t>
      </w:r>
      <w:r w:rsidRPr="00DC3906">
        <w:rPr>
          <w:rFonts w:ascii="Arial" w:eastAsia="SimSun" w:hAnsi="Arial" w:cs="Arial"/>
          <w:bCs/>
          <w:color w:val="000000"/>
          <w:spacing w:val="9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o rozpočtových</w:t>
      </w:r>
      <w:r w:rsidRPr="00DC3906">
        <w:rPr>
          <w:rFonts w:ascii="Arial" w:eastAsia="SimSun" w:hAnsi="Arial" w:cs="Arial"/>
          <w:bCs/>
          <w:color w:val="000000"/>
          <w:spacing w:val="5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pravidlech</w:t>
      </w:r>
      <w:r w:rsidRPr="00DC3906">
        <w:rPr>
          <w:rFonts w:ascii="Arial" w:eastAsia="SimSun" w:hAnsi="Arial" w:cs="Arial"/>
          <w:bCs/>
          <w:color w:val="000000"/>
          <w:spacing w:val="5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územních</w:t>
      </w:r>
      <w:r w:rsidRPr="00DC3906">
        <w:rPr>
          <w:rFonts w:ascii="Arial" w:eastAsia="SimSun" w:hAnsi="Arial" w:cs="Arial"/>
          <w:bCs/>
          <w:color w:val="000000"/>
          <w:spacing w:val="5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rozpočtů,</w:t>
      </w:r>
      <w:r w:rsidRPr="00DC3906">
        <w:rPr>
          <w:rFonts w:ascii="Arial" w:eastAsia="SimSun" w:hAnsi="Arial" w:cs="Arial"/>
          <w:bCs/>
          <w:color w:val="000000"/>
          <w:spacing w:val="50"/>
          <w:lang w:eastAsia="ar-SA"/>
        </w:rPr>
        <w:t xml:space="preserve"> </w:t>
      </w:r>
      <w:proofErr w:type="spellStart"/>
      <w:r w:rsidRPr="00DC3906">
        <w:rPr>
          <w:rFonts w:ascii="Arial" w:eastAsia="SimSun" w:hAnsi="Arial" w:cs="Arial"/>
          <w:bCs/>
          <w:color w:val="000000"/>
          <w:spacing w:val="64"/>
          <w:lang w:eastAsia="ar-SA"/>
        </w:rPr>
        <w:t>v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platném</w:t>
      </w:r>
      <w:proofErr w:type="spellEnd"/>
      <w:r w:rsidRPr="00DC3906">
        <w:rPr>
          <w:rFonts w:ascii="Arial" w:eastAsia="SimSun" w:hAnsi="Arial" w:cs="Arial"/>
          <w:bCs/>
          <w:color w:val="000000"/>
          <w:spacing w:val="51"/>
          <w:lang w:eastAsia="ar-SA"/>
        </w:rPr>
        <w:t xml:space="preserve"> </w:t>
      </w:r>
      <w:proofErr w:type="spellStart"/>
      <w:r w:rsidRPr="00DC3906">
        <w:rPr>
          <w:rFonts w:ascii="Arial" w:eastAsia="SimSun" w:hAnsi="Arial" w:cs="Arial"/>
          <w:bCs/>
          <w:color w:val="000000"/>
          <w:lang w:eastAsia="ar-SA"/>
        </w:rPr>
        <w:t>zněn</w:t>
      </w:r>
      <w:r w:rsidRPr="00DC3906">
        <w:rPr>
          <w:rFonts w:ascii="Arial" w:eastAsia="SimSun" w:hAnsi="Arial" w:cs="Arial"/>
          <w:bCs/>
          <w:color w:val="000000"/>
          <w:spacing w:val="115"/>
          <w:lang w:eastAsia="ar-SA"/>
        </w:rPr>
        <w:t>í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a</w:t>
      </w:r>
      <w:proofErr w:type="spellEnd"/>
      <w:r w:rsidRPr="00DC3906">
        <w:rPr>
          <w:rFonts w:ascii="Arial" w:eastAsia="SimSun" w:hAnsi="Arial" w:cs="Arial"/>
          <w:bCs/>
          <w:color w:val="000000"/>
          <w:spacing w:val="4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dle</w:t>
      </w:r>
      <w:r w:rsidRPr="00DC3906">
        <w:rPr>
          <w:rFonts w:ascii="Arial" w:eastAsia="SimSun" w:hAnsi="Arial" w:cs="Arial"/>
          <w:bCs/>
          <w:color w:val="000000"/>
          <w:spacing w:val="5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§</w:t>
      </w:r>
      <w:r w:rsidRPr="00DC3906">
        <w:rPr>
          <w:rFonts w:ascii="Arial" w:eastAsia="SimSun" w:hAnsi="Arial" w:cs="Arial"/>
          <w:bCs/>
          <w:color w:val="000000"/>
          <w:spacing w:val="5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159</w:t>
      </w:r>
      <w:r w:rsidRPr="00DC3906">
        <w:rPr>
          <w:rFonts w:ascii="Arial" w:eastAsia="SimSun" w:hAnsi="Arial" w:cs="Arial"/>
          <w:bCs/>
          <w:color w:val="000000"/>
          <w:spacing w:val="4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a</w:t>
      </w:r>
      <w:r w:rsidRPr="00DC3906">
        <w:rPr>
          <w:rFonts w:ascii="Arial" w:eastAsia="SimSun" w:hAnsi="Arial" w:cs="Arial"/>
          <w:bCs/>
          <w:color w:val="000000"/>
          <w:spacing w:val="5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násl.  Zákona č. 500/2004 Sb. správní řád, ve znění pozdějších předpisů.</w:t>
      </w:r>
      <w:r w:rsidRPr="00DC3906">
        <w:rPr>
          <w:rFonts w:ascii="Arial" w:eastAsia="SimSun" w:hAnsi="Arial" w:cs="Arial"/>
          <w:bCs/>
          <w:lang w:eastAsia="ar-SA"/>
        </w:rPr>
        <w:t xml:space="preserve"> </w:t>
      </w:r>
    </w:p>
    <w:p w14:paraId="6A42BA2F" w14:textId="613AB287" w:rsidR="00BC1BE8" w:rsidRDefault="00BC1BE8" w:rsidP="00BC1BE8">
      <w:pPr>
        <w:numPr>
          <w:ilvl w:val="0"/>
          <w:numId w:val="31"/>
        </w:numPr>
        <w:tabs>
          <w:tab w:val="clear" w:pos="432"/>
          <w:tab w:val="num" w:pos="0"/>
        </w:tabs>
        <w:suppressAutoHyphens/>
        <w:spacing w:before="215"/>
        <w:ind w:left="0" w:firstLine="0"/>
        <w:jc w:val="both"/>
        <w:rPr>
          <w:rFonts w:ascii="Arial" w:eastAsia="SimSun" w:hAnsi="Arial" w:cs="Arial"/>
          <w:bCs/>
          <w:color w:val="000000"/>
          <w:lang w:eastAsia="ar-SA"/>
        </w:rPr>
      </w:pP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Poskytovatel poskytne příjemci na níže uvedený účel za podmínek uvedených v článcích II. až III. účelovou investiční </w:t>
      </w:r>
      <w:r>
        <w:rPr>
          <w:rFonts w:ascii="Arial" w:eastAsia="SimSun" w:hAnsi="Arial" w:cs="Arial"/>
          <w:bCs/>
          <w:color w:val="000000"/>
          <w:lang w:eastAsia="ar-SA"/>
        </w:rPr>
        <w:t xml:space="preserve">individuální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dotaci z rozpočtu města Mimoň</w:t>
      </w:r>
      <w:r>
        <w:rPr>
          <w:rFonts w:ascii="Arial" w:eastAsia="SimSun" w:hAnsi="Arial" w:cs="Arial"/>
          <w:bCs/>
          <w:color w:val="00000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ve výši </w:t>
      </w:r>
      <w:r w:rsidR="00D30762">
        <w:rPr>
          <w:rFonts w:ascii="Arial" w:eastAsia="SimSun" w:hAnsi="Arial" w:cs="Arial"/>
          <w:bCs/>
          <w:color w:val="000000"/>
          <w:lang w:eastAsia="ar-SA"/>
        </w:rPr>
        <w:t>80 000</w:t>
      </w:r>
      <w:r w:rsidRPr="0015076A">
        <w:rPr>
          <w:rFonts w:ascii="Arial" w:eastAsia="SimSun" w:hAnsi="Arial" w:cs="Arial"/>
          <w:b/>
          <w:bCs/>
          <w:color w:val="000000"/>
          <w:lang w:eastAsia="ar-SA"/>
        </w:rPr>
        <w:t xml:space="preserve"> </w:t>
      </w:r>
      <w:r w:rsidRPr="00D30762">
        <w:rPr>
          <w:rFonts w:ascii="Arial" w:eastAsia="SimSun" w:hAnsi="Arial" w:cs="Arial"/>
          <w:bCs/>
          <w:lang w:eastAsia="ar-SA"/>
        </w:rPr>
        <w:t>Kč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, slovy</w:t>
      </w:r>
      <w:r>
        <w:rPr>
          <w:rFonts w:ascii="Arial" w:eastAsia="SimSun" w:hAnsi="Arial" w:cs="Arial"/>
          <w:bCs/>
          <w:color w:val="000000"/>
          <w:lang w:eastAsia="ar-SA"/>
        </w:rPr>
        <w:t xml:space="preserve"> </w:t>
      </w:r>
      <w:proofErr w:type="spellStart"/>
      <w:r w:rsidR="00D30762">
        <w:rPr>
          <w:rFonts w:ascii="Arial" w:eastAsia="SimSun" w:hAnsi="Arial" w:cs="Arial"/>
          <w:bCs/>
          <w:color w:val="000000"/>
          <w:lang w:eastAsia="ar-SA"/>
        </w:rPr>
        <w:t>Osmdesáttisíc</w:t>
      </w:r>
      <w:r>
        <w:rPr>
          <w:rFonts w:ascii="Arial" w:eastAsia="SimSun" w:hAnsi="Arial" w:cs="Arial"/>
          <w:bCs/>
          <w:color w:val="000000"/>
          <w:lang w:eastAsia="ar-SA"/>
        </w:rPr>
        <w:t>korunčeských</w:t>
      </w:r>
      <w:proofErr w:type="spellEnd"/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 (dále jen „dotace“) – podpora projektu</w:t>
      </w:r>
      <w:r>
        <w:rPr>
          <w:rFonts w:ascii="Arial" w:eastAsia="SimSun" w:hAnsi="Arial" w:cs="Arial"/>
          <w:bCs/>
          <w:color w:val="000000"/>
          <w:lang w:eastAsia="ar-SA"/>
        </w:rPr>
        <w:t xml:space="preserve"> </w:t>
      </w:r>
      <w:r w:rsidRPr="00D30762">
        <w:rPr>
          <w:rFonts w:ascii="Arial" w:eastAsia="SimSun" w:hAnsi="Arial" w:cs="Arial"/>
          <w:bCs/>
          <w:color w:val="000000"/>
          <w:lang w:eastAsia="ar-SA"/>
        </w:rPr>
        <w:t>„</w:t>
      </w:r>
      <w:r w:rsidR="00D30762" w:rsidRPr="00D30762">
        <w:rPr>
          <w:rFonts w:ascii="Arial" w:hAnsi="Arial" w:cs="Arial"/>
        </w:rPr>
        <w:t>Rekonstrukce střech loděnic</w:t>
      </w:r>
      <w:r>
        <w:rPr>
          <w:rFonts w:ascii="Arial" w:eastAsia="SimSun" w:hAnsi="Arial" w:cs="Arial"/>
          <w:bCs/>
          <w:color w:val="000000"/>
          <w:lang w:eastAsia="ar-SA"/>
        </w:rPr>
        <w:t>“.</w:t>
      </w:r>
    </w:p>
    <w:p w14:paraId="1CED9603" w14:textId="77777777" w:rsidR="00BC1BE8" w:rsidRPr="00DC3906" w:rsidRDefault="00BC1BE8" w:rsidP="00BC1BE8">
      <w:pPr>
        <w:suppressAutoHyphens/>
        <w:spacing w:before="215"/>
        <w:jc w:val="both"/>
        <w:rPr>
          <w:rFonts w:ascii="Arial" w:eastAsia="SimSun" w:hAnsi="Arial" w:cs="Arial"/>
          <w:bCs/>
          <w:color w:val="000000"/>
          <w:lang w:eastAsia="ar-SA"/>
        </w:rPr>
      </w:pPr>
    </w:p>
    <w:p w14:paraId="61A0B679" w14:textId="77777777" w:rsidR="00BC1BE8" w:rsidRPr="00DC3906" w:rsidRDefault="00BC1BE8" w:rsidP="00BC1BE8">
      <w:pPr>
        <w:numPr>
          <w:ilvl w:val="0"/>
          <w:numId w:val="31"/>
        </w:numPr>
        <w:tabs>
          <w:tab w:val="clear" w:pos="432"/>
          <w:tab w:val="num" w:pos="0"/>
        </w:tabs>
        <w:suppressAutoHyphens/>
        <w:ind w:left="0" w:firstLine="0"/>
        <w:jc w:val="both"/>
        <w:rPr>
          <w:rFonts w:ascii="Arial" w:eastAsia="SimSun" w:hAnsi="Arial" w:cs="Arial"/>
          <w:bCs/>
          <w:lang w:eastAsia="ar-SA"/>
        </w:rPr>
      </w:pPr>
      <w:r w:rsidRPr="00DC3906">
        <w:rPr>
          <w:rFonts w:ascii="Arial" w:eastAsia="SimSun" w:hAnsi="Arial" w:cs="Arial"/>
          <w:bCs/>
          <w:lang w:eastAsia="ar-SA"/>
        </w:rPr>
        <w:t>Způsobilými výdaji (tj. proplacené náklady, jež mohou být hrazeny z dotace a vyhovují zásadám účelnosti, efektivnosti a hospodárnosti podle zákona č. 320/2001 Sb., o finanční kontrole, ve znění pozdějších předpisů) jsou:</w:t>
      </w:r>
    </w:p>
    <w:p w14:paraId="6D852170" w14:textId="77777777" w:rsidR="00BC1BE8" w:rsidRPr="00DC3906" w:rsidRDefault="00BC1BE8" w:rsidP="00BC1BE8">
      <w:pPr>
        <w:suppressAutoHyphens/>
        <w:ind w:right="781"/>
        <w:jc w:val="both"/>
        <w:rPr>
          <w:rFonts w:ascii="Arial" w:eastAsia="SimSun" w:hAnsi="Arial" w:cs="Arial"/>
          <w:bCs/>
          <w:lang w:eastAsia="ar-SA"/>
        </w:rPr>
      </w:pPr>
    </w:p>
    <w:p w14:paraId="2760AB98" w14:textId="2D1DBCC1" w:rsidR="00BC1BE8" w:rsidRPr="002F7A0B" w:rsidRDefault="00BC1BE8" w:rsidP="00BC1BE8">
      <w:pPr>
        <w:suppressAutoHyphens/>
        <w:jc w:val="both"/>
        <w:rPr>
          <w:rFonts w:ascii="Arial" w:eastAsia="SimSun" w:hAnsi="Arial" w:cs="Arial"/>
          <w:b/>
          <w:bCs/>
          <w:color w:val="010302"/>
          <w:lang w:eastAsia="ar-SA"/>
        </w:rPr>
      </w:pPr>
      <w:r w:rsidRPr="002F7A0B">
        <w:rPr>
          <w:rFonts w:ascii="Arial" w:eastAsia="SimSun" w:hAnsi="Arial" w:cs="Arial"/>
          <w:b/>
          <w:bCs/>
          <w:color w:val="000000"/>
          <w:lang w:eastAsia="ar-SA"/>
        </w:rPr>
        <w:t>-</w:t>
      </w:r>
      <w:r w:rsidRPr="002F7A0B">
        <w:rPr>
          <w:rFonts w:ascii="Arial" w:eastAsia="SimSun" w:hAnsi="Arial" w:cs="Arial"/>
          <w:b/>
          <w:bCs/>
          <w:color w:val="010302"/>
          <w:lang w:eastAsia="ar-SA"/>
        </w:rPr>
        <w:t xml:space="preserve"> náklady </w:t>
      </w:r>
      <w:r>
        <w:rPr>
          <w:rFonts w:ascii="Arial" w:eastAsia="SimSun" w:hAnsi="Arial" w:cs="Arial"/>
          <w:b/>
          <w:bCs/>
          <w:color w:val="010302"/>
          <w:lang w:eastAsia="ar-SA"/>
        </w:rPr>
        <w:t>na</w:t>
      </w:r>
      <w:r w:rsidR="003A3F9D">
        <w:rPr>
          <w:rFonts w:ascii="Arial" w:eastAsia="SimSun" w:hAnsi="Arial" w:cs="Arial"/>
          <w:b/>
          <w:bCs/>
          <w:color w:val="010302"/>
          <w:lang w:eastAsia="ar-SA"/>
        </w:rPr>
        <w:t xml:space="preserve"> </w:t>
      </w:r>
      <w:r w:rsidR="00D30762">
        <w:rPr>
          <w:rFonts w:ascii="Arial" w:eastAsia="SimSun" w:hAnsi="Arial" w:cs="Arial"/>
          <w:b/>
          <w:bCs/>
          <w:color w:val="010302"/>
          <w:lang w:eastAsia="ar-SA"/>
        </w:rPr>
        <w:t>opravu střech a konstrukc</w:t>
      </w:r>
      <w:r w:rsidR="00C002CE">
        <w:rPr>
          <w:rFonts w:ascii="Arial" w:eastAsia="SimSun" w:hAnsi="Arial" w:cs="Arial"/>
          <w:b/>
          <w:bCs/>
          <w:color w:val="010302"/>
          <w:lang w:eastAsia="ar-SA"/>
        </w:rPr>
        <w:t>í</w:t>
      </w:r>
      <w:r w:rsidR="00D30762">
        <w:rPr>
          <w:rFonts w:ascii="Arial" w:eastAsia="SimSun" w:hAnsi="Arial" w:cs="Arial"/>
          <w:b/>
          <w:bCs/>
          <w:color w:val="010302"/>
          <w:lang w:eastAsia="ar-SA"/>
        </w:rPr>
        <w:t xml:space="preserve"> loděnic v Mimoni</w:t>
      </w:r>
      <w:r>
        <w:rPr>
          <w:rFonts w:ascii="Arial" w:eastAsia="SimSun" w:hAnsi="Arial" w:cs="Arial"/>
          <w:b/>
          <w:bCs/>
          <w:color w:val="010302"/>
          <w:lang w:eastAsia="ar-SA"/>
        </w:rPr>
        <w:t xml:space="preserve">. </w:t>
      </w:r>
    </w:p>
    <w:p w14:paraId="42A39AE5" w14:textId="77777777" w:rsidR="00BC1BE8" w:rsidRPr="00DC3906" w:rsidRDefault="00BC1BE8" w:rsidP="00BC1BE8">
      <w:pPr>
        <w:suppressAutoHyphens/>
        <w:jc w:val="both"/>
        <w:rPr>
          <w:rFonts w:ascii="Arial" w:eastAsia="SimSun" w:hAnsi="Arial" w:cs="Arial"/>
          <w:bCs/>
          <w:color w:val="010302"/>
          <w:lang w:eastAsia="ar-SA"/>
        </w:rPr>
      </w:pPr>
    </w:p>
    <w:p w14:paraId="197A1145" w14:textId="77777777" w:rsidR="00BC1BE8" w:rsidRPr="00DC3906" w:rsidRDefault="00BC1BE8" w:rsidP="00BC1BE8">
      <w:pPr>
        <w:numPr>
          <w:ilvl w:val="0"/>
          <w:numId w:val="31"/>
        </w:numPr>
        <w:tabs>
          <w:tab w:val="clear" w:pos="432"/>
          <w:tab w:val="num" w:pos="0"/>
        </w:tabs>
        <w:suppressAutoHyphens/>
        <w:ind w:left="0" w:firstLine="0"/>
        <w:jc w:val="both"/>
        <w:rPr>
          <w:rFonts w:ascii="Arial" w:eastAsia="SimSun" w:hAnsi="Arial" w:cs="Arial"/>
          <w:bCs/>
          <w:color w:val="000000"/>
          <w:lang w:eastAsia="ar-SA"/>
        </w:rPr>
      </w:pP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Příjemce bere na vědomí, že dotace poskytnutá dle této smlouvy je podporou de </w:t>
      </w:r>
      <w:proofErr w:type="spellStart"/>
      <w:r w:rsidRPr="00DC3906">
        <w:rPr>
          <w:rFonts w:ascii="Arial" w:eastAsia="SimSun" w:hAnsi="Arial" w:cs="Arial"/>
          <w:bCs/>
          <w:color w:val="000000"/>
          <w:lang w:eastAsia="ar-SA"/>
        </w:rPr>
        <w:t>minimis</w:t>
      </w:r>
      <w:proofErr w:type="spellEnd"/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 ve smyslu Nařízení komise (EU) č. 1407/2013 ze dne 18.12.2013, o použití </w:t>
      </w:r>
      <w:r w:rsidRPr="00DC3906">
        <w:rPr>
          <w:rFonts w:ascii="Arial" w:eastAsia="SimSun" w:hAnsi="Arial" w:cs="Arial"/>
          <w:bCs/>
          <w:color w:val="000000"/>
          <w:lang w:eastAsia="ar-SA"/>
        </w:rPr>
        <w:lastRenderedPageBreak/>
        <w:t xml:space="preserve">článků 107 a 108 Smlouvy o fungování Evropské unie na podporu de </w:t>
      </w:r>
      <w:proofErr w:type="spellStart"/>
      <w:r w:rsidRPr="00DC3906">
        <w:rPr>
          <w:rFonts w:ascii="Arial" w:eastAsia="SimSun" w:hAnsi="Arial" w:cs="Arial"/>
          <w:bCs/>
          <w:color w:val="000000"/>
          <w:lang w:eastAsia="ar-SA"/>
        </w:rPr>
        <w:t>minimis</w:t>
      </w:r>
      <w:proofErr w:type="spellEnd"/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 (zveřejněno v Úředním věstníku L 352/1 dne 24.12.2013).</w:t>
      </w:r>
    </w:p>
    <w:p w14:paraId="7AF541E1" w14:textId="77777777" w:rsidR="00BC1BE8" w:rsidRPr="00DC3906" w:rsidRDefault="00BC1BE8" w:rsidP="00BC1BE8">
      <w:pPr>
        <w:suppressAutoHyphens/>
        <w:jc w:val="both"/>
        <w:rPr>
          <w:rFonts w:ascii="Arial" w:eastAsia="SimSun" w:hAnsi="Arial" w:cs="Arial"/>
          <w:bCs/>
          <w:color w:val="000000"/>
          <w:lang w:eastAsia="ar-SA"/>
        </w:rPr>
      </w:pPr>
    </w:p>
    <w:p w14:paraId="2DED4F53" w14:textId="77777777" w:rsidR="00BC1BE8" w:rsidRPr="00B566AB" w:rsidRDefault="00BC1BE8" w:rsidP="00BC1BE8">
      <w:pPr>
        <w:numPr>
          <w:ilvl w:val="0"/>
          <w:numId w:val="31"/>
        </w:numPr>
        <w:tabs>
          <w:tab w:val="clear" w:pos="432"/>
          <w:tab w:val="num" w:pos="0"/>
        </w:tabs>
        <w:suppressAutoHyphens/>
        <w:ind w:left="0" w:firstLine="0"/>
        <w:jc w:val="both"/>
        <w:rPr>
          <w:rFonts w:ascii="Arial" w:eastAsia="SimSun" w:hAnsi="Arial" w:cs="Arial"/>
          <w:bCs/>
          <w:color w:val="000000"/>
          <w:lang w:eastAsia="ar-SA"/>
        </w:rPr>
      </w:pP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Příjemce prohlašuje, že je s obsahem Pravidel pro poskytování finanční podpory z rozpočtu města Mimoň seznámen. Dotace je poskytována příjemci účelově tak, že příjemce nesmí využít dotaci k jiným účelům, než jak je stanoveno v čl. II, odstavci </w:t>
      </w:r>
      <w:r w:rsidRPr="00B566AB">
        <w:rPr>
          <w:rFonts w:ascii="Arial" w:eastAsia="SimSun" w:hAnsi="Arial" w:cs="Arial"/>
          <w:bCs/>
          <w:color w:val="000000"/>
          <w:lang w:eastAsia="ar-SA"/>
        </w:rPr>
        <w:t>2 a 3.</w:t>
      </w:r>
    </w:p>
    <w:p w14:paraId="0408DCED" w14:textId="77777777" w:rsidR="00BC1BE8" w:rsidRPr="00DC3906" w:rsidRDefault="00BC1BE8" w:rsidP="00BC1BE8">
      <w:pPr>
        <w:suppressAutoHyphens/>
        <w:jc w:val="both"/>
        <w:rPr>
          <w:rFonts w:ascii="Arial" w:eastAsia="SimSun" w:hAnsi="Arial" w:cs="Arial"/>
          <w:bCs/>
          <w:color w:val="000000"/>
          <w:lang w:eastAsia="ar-SA"/>
        </w:rPr>
      </w:pPr>
    </w:p>
    <w:p w14:paraId="6310254C" w14:textId="316D3205" w:rsidR="00BC1BE8" w:rsidRPr="00DC3906" w:rsidRDefault="00BC1BE8" w:rsidP="00BC1BE8">
      <w:pPr>
        <w:numPr>
          <w:ilvl w:val="0"/>
          <w:numId w:val="31"/>
        </w:numPr>
        <w:tabs>
          <w:tab w:val="clear" w:pos="432"/>
          <w:tab w:val="num" w:pos="0"/>
        </w:tabs>
        <w:suppressAutoHyphens/>
        <w:ind w:left="0" w:firstLine="0"/>
        <w:jc w:val="both"/>
        <w:rPr>
          <w:rFonts w:ascii="Arial" w:eastAsia="SimSun" w:hAnsi="Arial" w:cs="Arial"/>
          <w:bCs/>
          <w:color w:val="000000"/>
          <w:lang w:eastAsia="ar-SA"/>
        </w:rPr>
      </w:pPr>
      <w:r w:rsidRPr="00DC3906">
        <w:rPr>
          <w:rFonts w:ascii="Arial" w:eastAsia="SimSun" w:hAnsi="Arial" w:cs="Arial"/>
          <w:bCs/>
          <w:color w:val="000000"/>
          <w:lang w:eastAsia="ar-SA"/>
        </w:rPr>
        <w:t>Projekt bude ukončen k 31.12.20</w:t>
      </w:r>
      <w:r>
        <w:rPr>
          <w:rFonts w:ascii="Arial" w:eastAsia="SimSun" w:hAnsi="Arial" w:cs="Arial"/>
          <w:bCs/>
          <w:color w:val="000000"/>
          <w:lang w:eastAsia="ar-SA"/>
        </w:rPr>
        <w:t>2</w:t>
      </w:r>
      <w:r w:rsidR="008B7884">
        <w:rPr>
          <w:rFonts w:ascii="Arial" w:eastAsia="SimSun" w:hAnsi="Arial" w:cs="Arial"/>
          <w:bCs/>
          <w:color w:val="000000"/>
          <w:lang w:eastAsia="ar-SA"/>
        </w:rPr>
        <w:t>3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. Finanční prostředky nelze převádět do následujícího kalendářního roku.</w:t>
      </w:r>
    </w:p>
    <w:p w14:paraId="7D73AD19" w14:textId="59930142" w:rsidR="00BC1BE8" w:rsidRDefault="00BC1BE8" w:rsidP="00BC1BE8">
      <w:pPr>
        <w:suppressAutoHyphens/>
        <w:jc w:val="both"/>
        <w:rPr>
          <w:rFonts w:ascii="Arial" w:eastAsia="SimSun" w:hAnsi="Arial" w:cs="Arial"/>
          <w:bCs/>
          <w:color w:val="000000"/>
          <w:lang w:eastAsia="ar-SA"/>
        </w:rPr>
      </w:pP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    </w:t>
      </w:r>
    </w:p>
    <w:p w14:paraId="77A4283A" w14:textId="77777777" w:rsidR="00BC1BE8" w:rsidRDefault="00BC1BE8" w:rsidP="00BC1BE8">
      <w:pPr>
        <w:suppressAutoHyphens/>
        <w:jc w:val="both"/>
        <w:rPr>
          <w:rFonts w:ascii="Arial" w:eastAsia="SimSun" w:hAnsi="Arial" w:cs="font465"/>
          <w:b/>
          <w:lang w:eastAsia="ar-SA"/>
        </w:rPr>
      </w:pPr>
    </w:p>
    <w:p w14:paraId="59C485C7" w14:textId="77777777" w:rsidR="00BC1BE8" w:rsidRPr="00DC3906" w:rsidRDefault="00BC1BE8" w:rsidP="00BC1BE8">
      <w:pPr>
        <w:suppressAutoHyphens/>
        <w:jc w:val="center"/>
        <w:rPr>
          <w:rFonts w:ascii="Arial" w:eastAsia="SimSun" w:hAnsi="Arial" w:cs="font465"/>
          <w:b/>
          <w:lang w:eastAsia="ar-SA"/>
        </w:rPr>
      </w:pPr>
      <w:r w:rsidRPr="00DC3906">
        <w:rPr>
          <w:rFonts w:ascii="Arial" w:eastAsia="SimSun" w:hAnsi="Arial" w:cs="font465"/>
          <w:b/>
          <w:lang w:eastAsia="ar-SA"/>
        </w:rPr>
        <w:t>I</w:t>
      </w:r>
      <w:r>
        <w:rPr>
          <w:rFonts w:ascii="Arial" w:eastAsia="SimSun" w:hAnsi="Arial" w:cs="font465"/>
          <w:b/>
          <w:lang w:eastAsia="ar-SA"/>
        </w:rPr>
        <w:t>II</w:t>
      </w:r>
      <w:r w:rsidRPr="00DC3906">
        <w:rPr>
          <w:rFonts w:ascii="Arial" w:eastAsia="SimSun" w:hAnsi="Arial" w:cs="font465"/>
          <w:b/>
          <w:lang w:eastAsia="ar-SA"/>
        </w:rPr>
        <w:t xml:space="preserve">. </w:t>
      </w:r>
    </w:p>
    <w:p w14:paraId="634CFA22" w14:textId="77777777" w:rsidR="00BC1BE8" w:rsidRPr="00DC3906" w:rsidRDefault="00BC1BE8" w:rsidP="00BC1BE8">
      <w:pPr>
        <w:suppressAutoHyphens/>
        <w:jc w:val="center"/>
        <w:rPr>
          <w:rFonts w:ascii="Arial" w:eastAsia="SimSun" w:hAnsi="Arial" w:cs="Arial"/>
          <w:bCs/>
          <w:color w:val="010302"/>
          <w:lang w:eastAsia="ar-SA"/>
        </w:rPr>
      </w:pPr>
      <w:r w:rsidRPr="00DC3906">
        <w:rPr>
          <w:rFonts w:ascii="Arial" w:eastAsia="SimSun" w:hAnsi="Arial" w:cs="font465"/>
          <w:b/>
          <w:lang w:eastAsia="ar-SA"/>
        </w:rPr>
        <w:t xml:space="preserve">Závazky smluvních stran </w:t>
      </w:r>
    </w:p>
    <w:p w14:paraId="1B24D833" w14:textId="77777777" w:rsidR="00BC1BE8" w:rsidRPr="00DC3906" w:rsidRDefault="00BC1BE8" w:rsidP="00BC1BE8">
      <w:pPr>
        <w:suppressAutoHyphens/>
        <w:jc w:val="both"/>
        <w:rPr>
          <w:rFonts w:ascii="Arial" w:eastAsia="SimSun" w:hAnsi="Arial" w:cs="Arial"/>
          <w:bCs/>
          <w:color w:val="010302"/>
          <w:lang w:eastAsia="ar-SA"/>
        </w:rPr>
      </w:pPr>
    </w:p>
    <w:p w14:paraId="6F86DAF1" w14:textId="77777777" w:rsidR="00BC1BE8" w:rsidRPr="00DC3906" w:rsidRDefault="00BC1BE8" w:rsidP="00BC1BE8">
      <w:pPr>
        <w:numPr>
          <w:ilvl w:val="0"/>
          <w:numId w:val="33"/>
        </w:numPr>
        <w:suppressAutoHyphens/>
        <w:spacing w:before="162"/>
        <w:ind w:left="0" w:firstLine="0"/>
        <w:jc w:val="both"/>
        <w:rPr>
          <w:rFonts w:ascii="Arial" w:eastAsia="SimSun" w:hAnsi="Arial" w:cs="Arial"/>
          <w:bCs/>
          <w:color w:val="000000"/>
          <w:lang w:eastAsia="ar-SA"/>
        </w:rPr>
      </w:pPr>
      <w:r w:rsidRPr="00DC3906">
        <w:rPr>
          <w:rFonts w:ascii="Arial" w:eastAsia="SimSun" w:hAnsi="Arial" w:cs="Arial"/>
          <w:bCs/>
          <w:color w:val="000000"/>
          <w:lang w:eastAsia="ar-SA"/>
        </w:rPr>
        <w:t>Příjemce se zavazuje:</w:t>
      </w:r>
      <w:r w:rsidRPr="00DC3906">
        <w:rPr>
          <w:rFonts w:ascii="Arial" w:eastAsia="SimSun" w:hAnsi="Arial" w:cs="Arial"/>
          <w:bCs/>
          <w:lang w:eastAsia="ar-SA"/>
        </w:rPr>
        <w:t xml:space="preserve"> </w:t>
      </w:r>
    </w:p>
    <w:p w14:paraId="238A3528" w14:textId="77777777" w:rsidR="00BC1BE8" w:rsidRPr="00DC3906" w:rsidRDefault="00BC1BE8" w:rsidP="00BC1BE8">
      <w:pPr>
        <w:suppressAutoHyphens/>
        <w:jc w:val="both"/>
        <w:rPr>
          <w:rFonts w:ascii="Arial" w:eastAsia="SimSun" w:hAnsi="Arial" w:cs="Arial"/>
          <w:bCs/>
          <w:color w:val="000000"/>
          <w:lang w:eastAsia="ar-SA"/>
        </w:rPr>
      </w:pPr>
      <w:r>
        <w:rPr>
          <w:rFonts w:ascii="Arial" w:eastAsia="SimSun" w:hAnsi="Arial" w:cs="Arial"/>
          <w:bCs/>
          <w:color w:val="000000"/>
          <w:lang w:eastAsia="ar-SA"/>
        </w:rPr>
        <w:t xml:space="preserve">-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použít</w:t>
      </w:r>
      <w:r w:rsidRPr="00DC3906">
        <w:rPr>
          <w:rFonts w:ascii="Arial" w:eastAsia="SimSun" w:hAnsi="Arial" w:cs="Arial"/>
          <w:bCs/>
          <w:color w:val="000000"/>
          <w:spacing w:val="13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dotaci</w:t>
      </w:r>
      <w:r w:rsidRPr="00DC3906">
        <w:rPr>
          <w:rFonts w:ascii="Arial" w:eastAsia="SimSun" w:hAnsi="Arial" w:cs="Arial"/>
          <w:bCs/>
          <w:color w:val="000000"/>
          <w:spacing w:val="13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výhradně</w:t>
      </w:r>
      <w:r w:rsidRPr="00DC3906">
        <w:rPr>
          <w:rFonts w:ascii="Arial" w:eastAsia="SimSun" w:hAnsi="Arial" w:cs="Arial"/>
          <w:bCs/>
          <w:color w:val="000000"/>
          <w:spacing w:val="137"/>
          <w:lang w:eastAsia="ar-SA"/>
        </w:rPr>
        <w:t xml:space="preserve"> </w:t>
      </w:r>
      <w:proofErr w:type="spellStart"/>
      <w:r w:rsidRPr="00DC3906">
        <w:rPr>
          <w:rFonts w:ascii="Arial" w:eastAsia="SimSun" w:hAnsi="Arial" w:cs="Arial"/>
          <w:bCs/>
          <w:color w:val="000000"/>
          <w:spacing w:val="64"/>
          <w:lang w:eastAsia="ar-SA"/>
        </w:rPr>
        <w:t>v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souladu</w:t>
      </w:r>
      <w:proofErr w:type="spellEnd"/>
      <w:r w:rsidRPr="00DC3906">
        <w:rPr>
          <w:rFonts w:ascii="Arial" w:eastAsia="SimSun" w:hAnsi="Arial" w:cs="Arial"/>
          <w:bCs/>
          <w:color w:val="000000"/>
          <w:spacing w:val="137"/>
          <w:lang w:eastAsia="ar-SA"/>
        </w:rPr>
        <w:t xml:space="preserve"> </w:t>
      </w:r>
      <w:proofErr w:type="spellStart"/>
      <w:r w:rsidRPr="00DC3906">
        <w:rPr>
          <w:rFonts w:ascii="Arial" w:eastAsia="SimSun" w:hAnsi="Arial" w:cs="Arial"/>
          <w:bCs/>
          <w:color w:val="000000"/>
          <w:spacing w:val="67"/>
          <w:lang w:eastAsia="ar-SA"/>
        </w:rPr>
        <w:t>s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touto</w:t>
      </w:r>
      <w:proofErr w:type="spellEnd"/>
      <w:r w:rsidRPr="00DC3906">
        <w:rPr>
          <w:rFonts w:ascii="Arial" w:eastAsia="SimSun" w:hAnsi="Arial" w:cs="Arial"/>
          <w:bCs/>
          <w:color w:val="000000"/>
          <w:spacing w:val="13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smlouvou</w:t>
      </w:r>
      <w:r w:rsidRPr="00DC3906">
        <w:rPr>
          <w:rFonts w:ascii="Arial" w:eastAsia="SimSun" w:hAnsi="Arial" w:cs="Arial"/>
          <w:bCs/>
          <w:color w:val="000000"/>
          <w:spacing w:val="13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na</w:t>
      </w:r>
      <w:r w:rsidRPr="00DC3906">
        <w:rPr>
          <w:rFonts w:ascii="Arial" w:eastAsia="SimSun" w:hAnsi="Arial" w:cs="Arial"/>
          <w:bCs/>
          <w:color w:val="000000"/>
          <w:spacing w:val="13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konkrétní</w:t>
      </w:r>
      <w:r w:rsidRPr="00DC3906">
        <w:rPr>
          <w:rFonts w:ascii="Arial" w:eastAsia="SimSun" w:hAnsi="Arial" w:cs="Arial"/>
          <w:bCs/>
          <w:color w:val="000000"/>
          <w:spacing w:val="13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účely     spec</w:t>
      </w:r>
      <w:r w:rsidRPr="00DC3906">
        <w:rPr>
          <w:rFonts w:ascii="Arial" w:eastAsia="SimSun" w:hAnsi="Arial" w:cs="Arial"/>
          <w:bCs/>
          <w:color w:val="000000"/>
          <w:spacing w:val="-2"/>
          <w:lang w:eastAsia="ar-SA"/>
        </w:rPr>
        <w:t>i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fikované v čl. II.,</w:t>
      </w:r>
      <w:r w:rsidRPr="00DC3906">
        <w:rPr>
          <w:rFonts w:ascii="Arial" w:eastAsia="SimSun" w:hAnsi="Arial" w:cs="Arial"/>
          <w:bCs/>
          <w:lang w:eastAsia="ar-SA"/>
        </w:rPr>
        <w:t xml:space="preserve"> </w:t>
      </w:r>
    </w:p>
    <w:p w14:paraId="0825FEB3" w14:textId="77777777" w:rsidR="00BC1BE8" w:rsidRPr="00DC3906" w:rsidRDefault="00BC1BE8" w:rsidP="00BC1BE8">
      <w:pPr>
        <w:suppressAutoHyphens/>
        <w:jc w:val="both"/>
        <w:rPr>
          <w:rFonts w:ascii="Arial" w:eastAsia="SimSun" w:hAnsi="Arial" w:cs="Arial"/>
          <w:bCs/>
          <w:color w:val="000000"/>
          <w:lang w:eastAsia="ar-SA"/>
        </w:rPr>
      </w:pPr>
      <w:r w:rsidRPr="00E83F93">
        <w:rPr>
          <w:rFonts w:ascii="Arial" w:eastAsia="SimSun" w:hAnsi="Arial" w:cs="Arial"/>
          <w:bCs/>
          <w:color w:val="000000"/>
          <w:lang w:eastAsia="ar-SA"/>
        </w:rPr>
        <w:t>-</w:t>
      </w:r>
      <w:r>
        <w:rPr>
          <w:rFonts w:ascii="Arial" w:eastAsia="SimSun" w:hAnsi="Arial" w:cs="Arial"/>
          <w:bCs/>
          <w:color w:val="00000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vhodným</w:t>
      </w:r>
      <w:r w:rsidRPr="00DC3906">
        <w:rPr>
          <w:rFonts w:ascii="Arial" w:eastAsia="SimSun" w:hAnsi="Arial" w:cs="Arial"/>
          <w:bCs/>
          <w:color w:val="000000"/>
          <w:spacing w:val="13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způsobem</w:t>
      </w:r>
      <w:r w:rsidRPr="00DC3906">
        <w:rPr>
          <w:rFonts w:ascii="Arial" w:eastAsia="SimSun" w:hAnsi="Arial" w:cs="Arial"/>
          <w:bCs/>
          <w:color w:val="000000"/>
          <w:spacing w:val="130"/>
          <w:lang w:eastAsia="ar-SA"/>
        </w:rPr>
        <w:t xml:space="preserve"> </w:t>
      </w:r>
      <w:r w:rsidRPr="00C323BD">
        <w:rPr>
          <w:rFonts w:ascii="Arial" w:eastAsia="SimSun" w:hAnsi="Arial" w:cs="Arial"/>
          <w:b/>
          <w:bCs/>
          <w:color w:val="000000"/>
          <w:lang w:eastAsia="ar-SA"/>
        </w:rPr>
        <w:t>prezentovat</w:t>
      </w:r>
      <w:r w:rsidRPr="00C323BD">
        <w:rPr>
          <w:rFonts w:ascii="Arial" w:eastAsia="SimSun" w:hAnsi="Arial" w:cs="Arial"/>
          <w:b/>
          <w:bCs/>
          <w:color w:val="000000"/>
          <w:spacing w:val="130"/>
          <w:lang w:eastAsia="ar-SA"/>
        </w:rPr>
        <w:t xml:space="preserve"> </w:t>
      </w:r>
      <w:r w:rsidRPr="001F6150">
        <w:rPr>
          <w:rFonts w:ascii="Arial" w:eastAsia="SimSun" w:hAnsi="Arial" w:cs="Arial"/>
          <w:bCs/>
          <w:color w:val="000000"/>
          <w:lang w:eastAsia="ar-SA"/>
        </w:rPr>
        <w:t>poskytovatele</w:t>
      </w:r>
      <w:r w:rsidRPr="00DC3906">
        <w:rPr>
          <w:rFonts w:ascii="Arial" w:eastAsia="SimSun" w:hAnsi="Arial" w:cs="Arial"/>
          <w:bCs/>
          <w:color w:val="000000"/>
          <w:spacing w:val="13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na</w:t>
      </w:r>
      <w:r w:rsidRPr="00DC3906">
        <w:rPr>
          <w:rFonts w:ascii="Arial" w:eastAsia="SimSun" w:hAnsi="Arial" w:cs="Arial"/>
          <w:bCs/>
          <w:color w:val="000000"/>
          <w:spacing w:val="13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veškerých</w:t>
      </w:r>
      <w:r w:rsidRPr="00DC3906">
        <w:rPr>
          <w:rFonts w:ascii="Arial" w:eastAsia="SimSun" w:hAnsi="Arial" w:cs="Arial"/>
          <w:bCs/>
          <w:color w:val="000000"/>
          <w:spacing w:val="13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reklamních materiálech</w:t>
      </w:r>
      <w:r w:rsidRPr="00DC3906">
        <w:rPr>
          <w:rFonts w:ascii="Arial" w:eastAsia="SimSun" w:hAnsi="Arial" w:cs="Arial"/>
          <w:bCs/>
          <w:color w:val="000000"/>
          <w:spacing w:val="14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a</w:t>
      </w:r>
      <w:r w:rsidRPr="00DC3906">
        <w:rPr>
          <w:rFonts w:ascii="Arial" w:eastAsia="SimSun" w:hAnsi="Arial" w:cs="Arial"/>
          <w:bCs/>
          <w:color w:val="000000"/>
          <w:spacing w:val="14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spacing w:val="-2"/>
          <w:lang w:eastAsia="ar-SA"/>
        </w:rPr>
        <w:t>v</w:t>
      </w:r>
      <w:r w:rsidRPr="00DC3906">
        <w:rPr>
          <w:rFonts w:ascii="Arial" w:eastAsia="SimSun" w:hAnsi="Arial" w:cs="Arial"/>
          <w:bCs/>
          <w:color w:val="000000"/>
          <w:spacing w:val="14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médiích</w:t>
      </w:r>
      <w:r w:rsidRPr="00DC3906">
        <w:rPr>
          <w:rFonts w:ascii="Arial" w:eastAsia="SimSun" w:hAnsi="Arial" w:cs="Arial"/>
          <w:bCs/>
          <w:color w:val="000000"/>
          <w:spacing w:val="144"/>
          <w:lang w:eastAsia="ar-SA"/>
        </w:rPr>
        <w:t xml:space="preserve"> </w:t>
      </w:r>
      <w:proofErr w:type="spellStart"/>
      <w:r w:rsidRPr="00DC3906">
        <w:rPr>
          <w:rFonts w:ascii="Arial" w:eastAsia="SimSun" w:hAnsi="Arial" w:cs="Arial"/>
          <w:bCs/>
          <w:color w:val="000000"/>
          <w:spacing w:val="67"/>
          <w:lang w:eastAsia="ar-SA"/>
        </w:rPr>
        <w:t>s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uvedením</w:t>
      </w:r>
      <w:proofErr w:type="spellEnd"/>
      <w:r w:rsidRPr="00DC3906">
        <w:rPr>
          <w:rFonts w:ascii="Arial" w:eastAsia="SimSun" w:hAnsi="Arial" w:cs="Arial"/>
          <w:bCs/>
          <w:color w:val="000000"/>
          <w:spacing w:val="14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skutečnosti,</w:t>
      </w:r>
      <w:r w:rsidRPr="00DC3906">
        <w:rPr>
          <w:rFonts w:ascii="Arial" w:eastAsia="SimSun" w:hAnsi="Arial" w:cs="Arial"/>
          <w:bCs/>
          <w:color w:val="000000"/>
          <w:spacing w:val="14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za</w:t>
      </w:r>
      <w:r w:rsidRPr="00DC3906">
        <w:rPr>
          <w:rFonts w:ascii="Arial" w:eastAsia="SimSun" w:hAnsi="Arial" w:cs="Arial"/>
          <w:bCs/>
          <w:color w:val="000000"/>
          <w:spacing w:val="14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finanční</w:t>
      </w:r>
      <w:r w:rsidRPr="00DC3906">
        <w:rPr>
          <w:rFonts w:ascii="Arial" w:eastAsia="SimSun" w:hAnsi="Arial" w:cs="Arial"/>
          <w:bCs/>
          <w:color w:val="000000"/>
          <w:spacing w:val="14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podpory poskytovatele,  </w:t>
      </w:r>
    </w:p>
    <w:p w14:paraId="34A8D139" w14:textId="77777777" w:rsidR="00BC1BE8" w:rsidRPr="00DC3906" w:rsidRDefault="00BC1BE8" w:rsidP="00BC1BE8">
      <w:pPr>
        <w:numPr>
          <w:ilvl w:val="0"/>
          <w:numId w:val="37"/>
        </w:numPr>
        <w:tabs>
          <w:tab w:val="clear" w:pos="432"/>
          <w:tab w:val="num" w:pos="0"/>
        </w:tabs>
        <w:suppressAutoHyphens/>
        <w:ind w:left="0" w:firstLine="0"/>
        <w:jc w:val="both"/>
        <w:rPr>
          <w:rFonts w:ascii="Arial" w:eastAsia="SimSun" w:hAnsi="Arial" w:cs="Arial"/>
          <w:bCs/>
          <w:color w:val="000000"/>
          <w:spacing w:val="64"/>
          <w:lang w:eastAsia="ar-SA"/>
        </w:rPr>
      </w:pPr>
      <w:r>
        <w:rPr>
          <w:rFonts w:ascii="Arial" w:eastAsia="SimSun" w:hAnsi="Arial" w:cs="Arial"/>
          <w:bCs/>
          <w:color w:val="000000"/>
          <w:lang w:eastAsia="ar-SA"/>
        </w:rPr>
        <w:t xml:space="preserve">-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dle</w:t>
      </w:r>
      <w:r w:rsidRPr="00DC3906">
        <w:rPr>
          <w:rFonts w:ascii="Arial" w:eastAsia="SimSun" w:hAnsi="Arial" w:cs="Arial"/>
          <w:bCs/>
          <w:color w:val="000000"/>
          <w:spacing w:val="10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zákona</w:t>
      </w:r>
      <w:r w:rsidRPr="00DC3906">
        <w:rPr>
          <w:rFonts w:ascii="Arial" w:eastAsia="SimSun" w:hAnsi="Arial" w:cs="Arial"/>
          <w:bCs/>
          <w:color w:val="000000"/>
          <w:spacing w:val="10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320/2001</w:t>
      </w:r>
      <w:r w:rsidRPr="00DC3906">
        <w:rPr>
          <w:rFonts w:ascii="Arial" w:eastAsia="SimSun" w:hAnsi="Arial" w:cs="Arial"/>
          <w:bCs/>
          <w:color w:val="000000"/>
          <w:spacing w:val="10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Sb.,</w:t>
      </w:r>
      <w:r w:rsidRPr="00DC3906">
        <w:rPr>
          <w:rFonts w:ascii="Arial" w:eastAsia="SimSun" w:hAnsi="Arial" w:cs="Arial"/>
          <w:bCs/>
          <w:color w:val="000000"/>
          <w:spacing w:val="10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o</w:t>
      </w:r>
      <w:r w:rsidRPr="00DC3906">
        <w:rPr>
          <w:rFonts w:ascii="Arial" w:eastAsia="SimSun" w:hAnsi="Arial" w:cs="Arial"/>
          <w:bCs/>
          <w:color w:val="000000"/>
          <w:spacing w:val="10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finanční</w:t>
      </w:r>
      <w:r w:rsidRPr="00DC3906">
        <w:rPr>
          <w:rFonts w:ascii="Arial" w:eastAsia="SimSun" w:hAnsi="Arial" w:cs="Arial"/>
          <w:bCs/>
          <w:color w:val="000000"/>
          <w:spacing w:val="10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kontrole,</w:t>
      </w:r>
      <w:r w:rsidRPr="00DC3906">
        <w:rPr>
          <w:rFonts w:ascii="Arial" w:eastAsia="SimSun" w:hAnsi="Arial" w:cs="Arial"/>
          <w:bCs/>
          <w:color w:val="000000"/>
          <w:spacing w:val="106"/>
          <w:lang w:eastAsia="ar-SA"/>
        </w:rPr>
        <w:t xml:space="preserve"> </w:t>
      </w:r>
      <w:proofErr w:type="spellStart"/>
      <w:r w:rsidRPr="00DC3906">
        <w:rPr>
          <w:rFonts w:ascii="Arial" w:eastAsia="SimSun" w:hAnsi="Arial" w:cs="Arial"/>
          <w:bCs/>
          <w:color w:val="000000"/>
          <w:spacing w:val="64"/>
          <w:lang w:eastAsia="ar-SA"/>
        </w:rPr>
        <w:t>v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platném</w:t>
      </w:r>
      <w:proofErr w:type="spellEnd"/>
      <w:r w:rsidRPr="00DC3906">
        <w:rPr>
          <w:rFonts w:ascii="Arial" w:eastAsia="SimSun" w:hAnsi="Arial" w:cs="Arial"/>
          <w:bCs/>
          <w:color w:val="000000"/>
          <w:spacing w:val="10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znění,</w:t>
      </w:r>
      <w:r w:rsidRPr="00DC3906">
        <w:rPr>
          <w:rFonts w:ascii="Arial" w:eastAsia="SimSun" w:hAnsi="Arial" w:cs="Arial"/>
          <w:bCs/>
          <w:color w:val="000000"/>
          <w:spacing w:val="10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umožnit  </w:t>
      </w:r>
      <w:r w:rsidRPr="00DC3906">
        <w:rPr>
          <w:rFonts w:ascii="Arial" w:eastAsia="SimSun" w:hAnsi="Arial" w:cs="Arial"/>
          <w:bCs/>
          <w:lang w:eastAsia="ar-SA"/>
        </w:rPr>
        <w:br/>
      </w:r>
      <w:proofErr w:type="spellStart"/>
      <w:r w:rsidRPr="00DC3906">
        <w:rPr>
          <w:rFonts w:ascii="Arial" w:eastAsia="SimSun" w:hAnsi="Arial" w:cs="Arial"/>
          <w:bCs/>
          <w:color w:val="000000"/>
          <w:lang w:eastAsia="ar-SA"/>
        </w:rPr>
        <w:t>poskytovatel</w:t>
      </w:r>
      <w:r w:rsidRPr="00DC3906">
        <w:rPr>
          <w:rFonts w:ascii="Arial" w:eastAsia="SimSun" w:hAnsi="Arial" w:cs="Arial"/>
          <w:bCs/>
          <w:color w:val="000000"/>
          <w:spacing w:val="66"/>
          <w:lang w:eastAsia="ar-SA"/>
        </w:rPr>
        <w:t>i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průběžnou</w:t>
      </w:r>
      <w:proofErr w:type="spellEnd"/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 kontrolu čerpání dotace,</w:t>
      </w:r>
      <w:r w:rsidRPr="00DC3906">
        <w:rPr>
          <w:rFonts w:ascii="Arial" w:eastAsia="SimSun" w:hAnsi="Arial" w:cs="Arial"/>
          <w:bCs/>
          <w:lang w:eastAsia="ar-SA"/>
        </w:rPr>
        <w:t xml:space="preserve"> </w:t>
      </w:r>
    </w:p>
    <w:p w14:paraId="4B6F5A63" w14:textId="2BCC743A" w:rsidR="00BC1BE8" w:rsidRPr="00061E8C" w:rsidRDefault="00BC1BE8" w:rsidP="00BC1BE8">
      <w:pPr>
        <w:pStyle w:val="Odstavecseseznamem2"/>
        <w:numPr>
          <w:ilvl w:val="0"/>
          <w:numId w:val="37"/>
        </w:numPr>
        <w:tabs>
          <w:tab w:val="clear" w:pos="432"/>
          <w:tab w:val="num" w:pos="0"/>
        </w:tabs>
        <w:ind w:left="0" w:firstLine="0"/>
        <w:jc w:val="both"/>
        <w:rPr>
          <w:rFonts w:cs="Arial"/>
          <w:szCs w:val="24"/>
          <w:lang w:val="cs-CZ"/>
        </w:rPr>
      </w:pPr>
      <w:r>
        <w:rPr>
          <w:rFonts w:cs="Arial"/>
          <w:b w:val="0"/>
          <w:bCs/>
          <w:color w:val="000000"/>
          <w:szCs w:val="24"/>
        </w:rPr>
        <w:t xml:space="preserve">- </w:t>
      </w:r>
      <w:proofErr w:type="spellStart"/>
      <w:r w:rsidRPr="00780C55">
        <w:rPr>
          <w:rFonts w:cs="Arial"/>
          <w:b w:val="0"/>
          <w:bCs/>
          <w:color w:val="000000"/>
          <w:szCs w:val="24"/>
        </w:rPr>
        <w:t>předložit</w:t>
      </w:r>
      <w:proofErr w:type="spellEnd"/>
      <w:r w:rsidRPr="00DC3906">
        <w:rPr>
          <w:rFonts w:cs="Arial"/>
          <w:bCs/>
          <w:color w:val="000000"/>
          <w:spacing w:val="65"/>
          <w:szCs w:val="24"/>
        </w:rPr>
        <w:t xml:space="preserve"> </w:t>
      </w:r>
      <w:proofErr w:type="spellStart"/>
      <w:r w:rsidRPr="00DC3906">
        <w:rPr>
          <w:rFonts w:cs="Arial"/>
          <w:bCs/>
          <w:color w:val="000000"/>
          <w:szCs w:val="24"/>
        </w:rPr>
        <w:t>vyúčtování</w:t>
      </w:r>
      <w:proofErr w:type="spellEnd"/>
      <w:r w:rsidRPr="00DC3906">
        <w:rPr>
          <w:rFonts w:cs="Arial"/>
          <w:bCs/>
          <w:color w:val="000000"/>
          <w:szCs w:val="24"/>
        </w:rPr>
        <w:t xml:space="preserve"> </w:t>
      </w:r>
      <w:proofErr w:type="spellStart"/>
      <w:r w:rsidRPr="00DC3906">
        <w:rPr>
          <w:rFonts w:cs="Arial"/>
          <w:bCs/>
          <w:color w:val="000000"/>
          <w:szCs w:val="24"/>
        </w:rPr>
        <w:t>dotace</w:t>
      </w:r>
      <w:proofErr w:type="spellEnd"/>
      <w:r w:rsidRPr="00DC3906">
        <w:rPr>
          <w:rFonts w:cs="Arial"/>
          <w:color w:val="000000"/>
          <w:szCs w:val="24"/>
        </w:rPr>
        <w:t xml:space="preserve"> </w:t>
      </w:r>
      <w:proofErr w:type="spellStart"/>
      <w:r>
        <w:rPr>
          <w:rFonts w:cs="Arial"/>
          <w:color w:val="000000"/>
          <w:szCs w:val="24"/>
        </w:rPr>
        <w:t>nejpozději</w:t>
      </w:r>
      <w:proofErr w:type="spellEnd"/>
      <w:r>
        <w:rPr>
          <w:rFonts w:cs="Arial"/>
          <w:color w:val="000000"/>
          <w:szCs w:val="24"/>
        </w:rPr>
        <w:t xml:space="preserve"> </w:t>
      </w:r>
      <w:r w:rsidRPr="00DC3906">
        <w:rPr>
          <w:rFonts w:cs="Arial"/>
          <w:color w:val="000000"/>
          <w:szCs w:val="24"/>
        </w:rPr>
        <w:t>do 15. 2. 202</w:t>
      </w:r>
      <w:r w:rsidR="008B7884">
        <w:rPr>
          <w:rFonts w:cs="Arial"/>
          <w:color w:val="000000"/>
          <w:szCs w:val="24"/>
        </w:rPr>
        <w:t>4</w:t>
      </w:r>
      <w:r w:rsidRPr="00DC3906">
        <w:rPr>
          <w:rFonts w:cs="Arial"/>
          <w:bCs/>
          <w:color w:val="000000"/>
          <w:szCs w:val="24"/>
        </w:rPr>
        <w:t xml:space="preserve"> </w:t>
      </w:r>
      <w:proofErr w:type="spellStart"/>
      <w:r w:rsidRPr="00780C55">
        <w:rPr>
          <w:rFonts w:cs="Arial"/>
          <w:b w:val="0"/>
          <w:bCs/>
          <w:color w:val="000000"/>
          <w:szCs w:val="24"/>
        </w:rPr>
        <w:t>na</w:t>
      </w:r>
      <w:proofErr w:type="spellEnd"/>
      <w:r w:rsidRPr="00780C55">
        <w:rPr>
          <w:rFonts w:cs="Arial"/>
          <w:b w:val="0"/>
          <w:bCs/>
          <w:color w:val="000000"/>
          <w:szCs w:val="24"/>
        </w:rPr>
        <w:t xml:space="preserve"> </w:t>
      </w:r>
      <w:proofErr w:type="spellStart"/>
      <w:r w:rsidRPr="00780C55">
        <w:rPr>
          <w:rFonts w:cs="Arial"/>
          <w:b w:val="0"/>
          <w:bCs/>
          <w:color w:val="000000"/>
          <w:szCs w:val="24"/>
        </w:rPr>
        <w:t>předepsaném</w:t>
      </w:r>
      <w:proofErr w:type="spellEnd"/>
      <w:r w:rsidRPr="00780C55">
        <w:rPr>
          <w:rFonts w:cs="Arial"/>
          <w:b w:val="0"/>
          <w:bCs/>
          <w:color w:val="000000"/>
          <w:szCs w:val="24"/>
        </w:rPr>
        <w:t xml:space="preserve"> </w:t>
      </w:r>
      <w:proofErr w:type="spellStart"/>
      <w:r w:rsidRPr="00780C55">
        <w:rPr>
          <w:rFonts w:cs="Arial"/>
          <w:b w:val="0"/>
          <w:bCs/>
          <w:color w:val="000000"/>
          <w:szCs w:val="24"/>
        </w:rPr>
        <w:t>tiskopisu</w:t>
      </w:r>
      <w:proofErr w:type="spellEnd"/>
      <w:r w:rsidRPr="00780C55">
        <w:rPr>
          <w:rFonts w:cs="Arial"/>
          <w:b w:val="0"/>
          <w:bCs/>
          <w:color w:val="000000"/>
          <w:szCs w:val="24"/>
        </w:rPr>
        <w:t xml:space="preserve"> </w:t>
      </w:r>
      <w:proofErr w:type="spellStart"/>
      <w:r w:rsidRPr="00780C55">
        <w:rPr>
          <w:rFonts w:cs="Arial"/>
          <w:b w:val="0"/>
          <w:bCs/>
          <w:color w:val="000000"/>
          <w:spacing w:val="64"/>
          <w:szCs w:val="24"/>
        </w:rPr>
        <w:t>s</w:t>
      </w:r>
      <w:r w:rsidRPr="00780C55">
        <w:rPr>
          <w:rFonts w:cs="Arial"/>
          <w:b w:val="0"/>
          <w:bCs/>
          <w:color w:val="000000"/>
          <w:szCs w:val="24"/>
        </w:rPr>
        <w:t>požadovanými</w:t>
      </w:r>
      <w:proofErr w:type="spellEnd"/>
      <w:r w:rsidRPr="00780C55">
        <w:rPr>
          <w:rFonts w:cs="Arial"/>
          <w:b w:val="0"/>
          <w:bCs/>
          <w:color w:val="000000"/>
          <w:szCs w:val="24"/>
        </w:rPr>
        <w:t xml:space="preserve"> </w:t>
      </w:r>
      <w:proofErr w:type="spellStart"/>
      <w:r w:rsidRPr="00780C55">
        <w:rPr>
          <w:rFonts w:cs="Arial"/>
          <w:b w:val="0"/>
          <w:bCs/>
          <w:color w:val="000000"/>
          <w:szCs w:val="24"/>
        </w:rPr>
        <w:t>přílohami</w:t>
      </w:r>
      <w:proofErr w:type="spellEnd"/>
      <w:r w:rsidRPr="00780C55">
        <w:rPr>
          <w:rFonts w:cs="Arial"/>
          <w:b w:val="0"/>
          <w:bCs/>
          <w:color w:val="000000"/>
          <w:szCs w:val="24"/>
        </w:rPr>
        <w:t xml:space="preserve"> a </w:t>
      </w:r>
      <w:proofErr w:type="spellStart"/>
      <w:r w:rsidRPr="00780C55">
        <w:rPr>
          <w:rFonts w:cs="Arial"/>
          <w:b w:val="0"/>
          <w:bCs/>
          <w:color w:val="000000"/>
          <w:szCs w:val="24"/>
        </w:rPr>
        <w:t>závěrečnou</w:t>
      </w:r>
      <w:proofErr w:type="spellEnd"/>
      <w:r w:rsidRPr="00780C55">
        <w:rPr>
          <w:rFonts w:cs="Arial"/>
          <w:b w:val="0"/>
          <w:bCs/>
          <w:color w:val="000000"/>
          <w:szCs w:val="24"/>
        </w:rPr>
        <w:t xml:space="preserve"> </w:t>
      </w:r>
      <w:proofErr w:type="spellStart"/>
      <w:r w:rsidRPr="00780C55">
        <w:rPr>
          <w:rFonts w:cs="Arial"/>
          <w:b w:val="0"/>
          <w:bCs/>
          <w:color w:val="000000"/>
          <w:szCs w:val="24"/>
        </w:rPr>
        <w:t>zprávou</w:t>
      </w:r>
      <w:proofErr w:type="spellEnd"/>
      <w:r w:rsidRPr="00780C55">
        <w:rPr>
          <w:rFonts w:cs="Arial"/>
          <w:b w:val="0"/>
          <w:bCs/>
          <w:color w:val="000000"/>
          <w:szCs w:val="24"/>
        </w:rPr>
        <w:t xml:space="preserve"> o </w:t>
      </w:r>
      <w:proofErr w:type="spellStart"/>
      <w:r w:rsidRPr="00780C55">
        <w:rPr>
          <w:rFonts w:cs="Arial"/>
          <w:b w:val="0"/>
          <w:bCs/>
          <w:color w:val="000000"/>
          <w:szCs w:val="24"/>
        </w:rPr>
        <w:t>realizaci</w:t>
      </w:r>
      <w:proofErr w:type="spellEnd"/>
      <w:r w:rsidRPr="00780C55">
        <w:rPr>
          <w:rFonts w:cs="Arial"/>
          <w:b w:val="0"/>
          <w:bCs/>
          <w:color w:val="000000"/>
          <w:szCs w:val="24"/>
        </w:rPr>
        <w:t xml:space="preserve"> </w:t>
      </w:r>
      <w:proofErr w:type="spellStart"/>
      <w:r w:rsidRPr="00780C55">
        <w:rPr>
          <w:rFonts w:cs="Arial"/>
          <w:b w:val="0"/>
          <w:bCs/>
          <w:color w:val="000000"/>
          <w:szCs w:val="24"/>
        </w:rPr>
        <w:t>projektu</w:t>
      </w:r>
      <w:proofErr w:type="spellEnd"/>
      <w:r w:rsidRPr="00780C55">
        <w:rPr>
          <w:rFonts w:cs="Arial"/>
          <w:b w:val="0"/>
          <w:bCs/>
          <w:color w:val="000000"/>
          <w:szCs w:val="24"/>
        </w:rPr>
        <w:t xml:space="preserve">. </w:t>
      </w:r>
      <w:proofErr w:type="spellStart"/>
      <w:r w:rsidRPr="00780C55">
        <w:rPr>
          <w:rFonts w:cs="Arial"/>
          <w:b w:val="0"/>
          <w:bCs/>
          <w:color w:val="000000"/>
          <w:szCs w:val="24"/>
        </w:rPr>
        <w:t>Ve</w:t>
      </w:r>
      <w:proofErr w:type="spellEnd"/>
      <w:r w:rsidRPr="00780C55">
        <w:rPr>
          <w:rFonts w:cs="Arial"/>
          <w:b w:val="0"/>
          <w:bCs/>
          <w:color w:val="000000"/>
          <w:szCs w:val="24"/>
        </w:rPr>
        <w:t xml:space="preserve"> </w:t>
      </w:r>
      <w:proofErr w:type="spellStart"/>
      <w:r w:rsidRPr="00780C55">
        <w:rPr>
          <w:rFonts w:cs="Arial"/>
          <w:b w:val="0"/>
          <w:bCs/>
          <w:color w:val="000000"/>
          <w:szCs w:val="24"/>
        </w:rPr>
        <w:t>stejném</w:t>
      </w:r>
      <w:proofErr w:type="spellEnd"/>
      <w:r w:rsidRPr="00780C55">
        <w:rPr>
          <w:rFonts w:cs="Arial"/>
          <w:b w:val="0"/>
          <w:bCs/>
          <w:color w:val="000000"/>
          <w:spacing w:val="41"/>
          <w:szCs w:val="24"/>
        </w:rPr>
        <w:t xml:space="preserve"> </w:t>
      </w:r>
      <w:proofErr w:type="spellStart"/>
      <w:r w:rsidRPr="00780C55">
        <w:rPr>
          <w:rFonts w:cs="Arial"/>
          <w:b w:val="0"/>
          <w:bCs/>
          <w:color w:val="000000"/>
          <w:szCs w:val="24"/>
        </w:rPr>
        <w:t>termínu</w:t>
      </w:r>
      <w:proofErr w:type="spellEnd"/>
      <w:r w:rsidRPr="00DC3906">
        <w:rPr>
          <w:rFonts w:cs="Arial"/>
          <w:bCs/>
          <w:color w:val="000000"/>
          <w:spacing w:val="41"/>
          <w:szCs w:val="24"/>
        </w:rPr>
        <w:t xml:space="preserve"> </w:t>
      </w:r>
      <w:proofErr w:type="spellStart"/>
      <w:r w:rsidRPr="00780C55">
        <w:rPr>
          <w:rFonts w:cs="Arial"/>
          <w:bCs/>
          <w:color w:val="000000"/>
          <w:szCs w:val="24"/>
        </w:rPr>
        <w:t>vrátit</w:t>
      </w:r>
      <w:proofErr w:type="spellEnd"/>
      <w:r w:rsidRPr="001F6150">
        <w:rPr>
          <w:rFonts w:cs="Arial"/>
          <w:b w:val="0"/>
          <w:bCs/>
          <w:color w:val="000000"/>
          <w:spacing w:val="41"/>
          <w:szCs w:val="24"/>
        </w:rPr>
        <w:t xml:space="preserve"> </w:t>
      </w:r>
      <w:proofErr w:type="spellStart"/>
      <w:r w:rsidRPr="001F6150">
        <w:rPr>
          <w:rFonts w:cs="Arial"/>
          <w:b w:val="0"/>
          <w:bCs/>
          <w:color w:val="000000"/>
          <w:szCs w:val="24"/>
        </w:rPr>
        <w:t>případný</w:t>
      </w:r>
      <w:proofErr w:type="spellEnd"/>
      <w:r w:rsidRPr="001F6150">
        <w:rPr>
          <w:rFonts w:cs="Arial"/>
          <w:b w:val="0"/>
          <w:bCs/>
          <w:color w:val="000000"/>
          <w:spacing w:val="41"/>
          <w:szCs w:val="24"/>
        </w:rPr>
        <w:t xml:space="preserve"> </w:t>
      </w:r>
      <w:proofErr w:type="spellStart"/>
      <w:r w:rsidRPr="00780C55">
        <w:rPr>
          <w:rFonts w:cs="Arial"/>
          <w:bCs/>
          <w:color w:val="000000"/>
          <w:szCs w:val="24"/>
        </w:rPr>
        <w:t>nedočerpaný</w:t>
      </w:r>
      <w:proofErr w:type="spellEnd"/>
      <w:r w:rsidRPr="00780C55">
        <w:rPr>
          <w:rFonts w:cs="Arial"/>
          <w:bCs/>
          <w:color w:val="000000"/>
          <w:spacing w:val="43"/>
          <w:szCs w:val="24"/>
        </w:rPr>
        <w:t xml:space="preserve"> </w:t>
      </w:r>
      <w:proofErr w:type="spellStart"/>
      <w:r w:rsidRPr="00780C55">
        <w:rPr>
          <w:rFonts w:cs="Arial"/>
          <w:bCs/>
          <w:color w:val="000000"/>
          <w:szCs w:val="24"/>
        </w:rPr>
        <w:t>zůstatek</w:t>
      </w:r>
      <w:proofErr w:type="spellEnd"/>
      <w:r w:rsidRPr="00780C55">
        <w:rPr>
          <w:rFonts w:cs="Arial"/>
          <w:bCs/>
          <w:color w:val="000000"/>
          <w:spacing w:val="39"/>
          <w:szCs w:val="24"/>
        </w:rPr>
        <w:t xml:space="preserve"> </w:t>
      </w:r>
      <w:proofErr w:type="spellStart"/>
      <w:r w:rsidRPr="00780C55">
        <w:rPr>
          <w:rFonts w:cs="Arial"/>
          <w:bCs/>
          <w:color w:val="000000"/>
          <w:szCs w:val="24"/>
        </w:rPr>
        <w:t>dotace</w:t>
      </w:r>
      <w:proofErr w:type="spellEnd"/>
      <w:r>
        <w:rPr>
          <w:rFonts w:cs="Arial"/>
          <w:bCs/>
          <w:color w:val="000000"/>
          <w:szCs w:val="24"/>
        </w:rPr>
        <w:t xml:space="preserve"> </w:t>
      </w:r>
      <w:proofErr w:type="spellStart"/>
      <w:r w:rsidRPr="00E401E9">
        <w:rPr>
          <w:rFonts w:cs="Arial"/>
          <w:b w:val="0"/>
          <w:bCs/>
          <w:color w:val="000000"/>
          <w:szCs w:val="24"/>
        </w:rPr>
        <w:t>na</w:t>
      </w:r>
      <w:proofErr w:type="spellEnd"/>
      <w:r w:rsidRPr="00E401E9">
        <w:rPr>
          <w:rFonts w:cs="Arial"/>
          <w:b w:val="0"/>
          <w:bCs/>
          <w:color w:val="000000"/>
          <w:szCs w:val="24"/>
        </w:rPr>
        <w:t xml:space="preserve"> </w:t>
      </w:r>
      <w:proofErr w:type="spellStart"/>
      <w:r w:rsidRPr="00E401E9">
        <w:rPr>
          <w:rFonts w:cs="Arial"/>
          <w:b w:val="0"/>
          <w:bCs/>
          <w:color w:val="000000"/>
          <w:szCs w:val="24"/>
        </w:rPr>
        <w:t>účet</w:t>
      </w:r>
      <w:proofErr w:type="spellEnd"/>
      <w:r w:rsidRPr="00E401E9">
        <w:rPr>
          <w:rFonts w:cs="Arial"/>
          <w:b w:val="0"/>
          <w:bCs/>
          <w:color w:val="000000"/>
          <w:szCs w:val="24"/>
        </w:rPr>
        <w:t xml:space="preserve"> </w:t>
      </w:r>
      <w:proofErr w:type="spellStart"/>
      <w:r w:rsidRPr="00E401E9">
        <w:rPr>
          <w:rFonts w:cs="Arial"/>
          <w:b w:val="0"/>
          <w:bCs/>
          <w:color w:val="000000"/>
          <w:szCs w:val="24"/>
        </w:rPr>
        <w:t>poskytovatele</w:t>
      </w:r>
      <w:proofErr w:type="spellEnd"/>
      <w:r w:rsidRPr="00E401E9">
        <w:rPr>
          <w:rFonts w:cs="Arial"/>
          <w:b w:val="0"/>
          <w:bCs/>
          <w:color w:val="000000"/>
          <w:szCs w:val="24"/>
        </w:rPr>
        <w:t>;</w:t>
      </w:r>
      <w:r w:rsidRPr="00061E8C">
        <w:rPr>
          <w:rFonts w:cs="Arial"/>
          <w:bCs/>
          <w:color w:val="000000"/>
          <w:szCs w:val="24"/>
        </w:rPr>
        <w:t xml:space="preserve"> </w:t>
      </w:r>
      <w:r w:rsidRPr="00061E8C">
        <w:rPr>
          <w:rFonts w:cs="Arial"/>
          <w:b w:val="0"/>
          <w:bCs/>
          <w:szCs w:val="24"/>
          <w:lang w:val="cs-CZ"/>
        </w:rPr>
        <w:t>neučiní-li tak, jedná se o porušení rozpočtové kázně dle § 22 zákona č. 250/2000 Sb., o rozpočtových pravidlech územních rozpočtů, ve znění pozdějších předpisů.</w:t>
      </w:r>
    </w:p>
    <w:p w14:paraId="09EB6A46" w14:textId="77777777" w:rsidR="00BC1BE8" w:rsidRPr="00DC3906" w:rsidRDefault="00BC1BE8" w:rsidP="00BC1BE8">
      <w:pPr>
        <w:numPr>
          <w:ilvl w:val="0"/>
          <w:numId w:val="37"/>
        </w:numPr>
        <w:tabs>
          <w:tab w:val="clear" w:pos="432"/>
          <w:tab w:val="num" w:pos="0"/>
        </w:tabs>
        <w:suppressAutoHyphens/>
        <w:ind w:left="0" w:firstLine="0"/>
        <w:jc w:val="both"/>
        <w:rPr>
          <w:rFonts w:ascii="Arial" w:eastAsia="SimSun" w:hAnsi="Arial" w:cs="Arial"/>
          <w:bCs/>
          <w:color w:val="000000"/>
          <w:lang w:eastAsia="ar-SA"/>
        </w:rPr>
      </w:pPr>
      <w:r>
        <w:rPr>
          <w:rFonts w:ascii="Arial" w:eastAsia="SimSun" w:hAnsi="Arial" w:cs="Arial"/>
          <w:bCs/>
          <w:color w:val="000000"/>
          <w:lang w:eastAsia="ar-SA"/>
        </w:rPr>
        <w:t xml:space="preserve">-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na</w:t>
      </w:r>
      <w:r w:rsidRPr="00DC3906">
        <w:rPr>
          <w:rFonts w:ascii="Arial" w:eastAsia="SimSun" w:hAnsi="Arial" w:cs="Arial"/>
          <w:bCs/>
          <w:color w:val="000000"/>
          <w:spacing w:val="39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vyzvání</w:t>
      </w:r>
      <w:r w:rsidRPr="00DC3906">
        <w:rPr>
          <w:rFonts w:ascii="Arial" w:eastAsia="SimSun" w:hAnsi="Arial" w:cs="Arial"/>
          <w:bCs/>
          <w:color w:val="000000"/>
          <w:spacing w:val="3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poskytovatele</w:t>
      </w:r>
      <w:r w:rsidRPr="00DC3906">
        <w:rPr>
          <w:rFonts w:ascii="Arial" w:eastAsia="SimSun" w:hAnsi="Arial" w:cs="Arial"/>
          <w:bCs/>
          <w:color w:val="000000"/>
          <w:spacing w:val="39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předložit</w:t>
      </w:r>
      <w:r w:rsidRPr="00DC3906">
        <w:rPr>
          <w:rFonts w:ascii="Arial" w:eastAsia="SimSun" w:hAnsi="Arial" w:cs="Arial"/>
          <w:bCs/>
          <w:color w:val="000000"/>
          <w:spacing w:val="39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úplné</w:t>
      </w:r>
      <w:r w:rsidRPr="00DC3906">
        <w:rPr>
          <w:rFonts w:ascii="Arial" w:eastAsia="SimSun" w:hAnsi="Arial" w:cs="Arial"/>
          <w:bCs/>
          <w:color w:val="000000"/>
          <w:spacing w:val="3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finanční</w:t>
      </w:r>
      <w:r w:rsidRPr="00DC3906">
        <w:rPr>
          <w:rFonts w:ascii="Arial" w:eastAsia="SimSun" w:hAnsi="Arial" w:cs="Arial"/>
          <w:bCs/>
          <w:color w:val="000000"/>
          <w:spacing w:val="39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podklady</w:t>
      </w:r>
      <w:r w:rsidRPr="00DC3906">
        <w:rPr>
          <w:rFonts w:ascii="Arial" w:eastAsia="SimSun" w:hAnsi="Arial" w:cs="Arial"/>
          <w:bCs/>
          <w:color w:val="000000"/>
          <w:spacing w:val="39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související</w:t>
      </w:r>
      <w:r w:rsidRPr="00DC3906">
        <w:rPr>
          <w:rFonts w:ascii="Arial" w:eastAsia="SimSun" w:hAnsi="Arial" w:cs="Arial"/>
          <w:bCs/>
          <w:color w:val="000000"/>
          <w:spacing w:val="38"/>
          <w:lang w:eastAsia="ar-SA"/>
        </w:rPr>
        <w:t xml:space="preserve"> </w:t>
      </w:r>
      <w:proofErr w:type="spellStart"/>
      <w:r w:rsidRPr="00DC3906">
        <w:rPr>
          <w:rFonts w:ascii="Arial" w:eastAsia="SimSun" w:hAnsi="Arial" w:cs="Arial"/>
          <w:bCs/>
          <w:color w:val="000000"/>
          <w:spacing w:val="67"/>
          <w:lang w:eastAsia="ar-SA"/>
        </w:rPr>
        <w:t>s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projektem</w:t>
      </w:r>
      <w:proofErr w:type="spellEnd"/>
      <w:r w:rsidRPr="00DC3906">
        <w:rPr>
          <w:rFonts w:ascii="Arial" w:eastAsia="SimSun" w:hAnsi="Arial" w:cs="Arial"/>
          <w:bCs/>
          <w:color w:val="000000"/>
          <w:lang w:eastAsia="ar-SA"/>
        </w:rPr>
        <w:t>, na niž je dotace poskytována,</w:t>
      </w:r>
      <w:r w:rsidRPr="00DC3906">
        <w:rPr>
          <w:rFonts w:ascii="Arial" w:eastAsia="SimSun" w:hAnsi="Arial" w:cs="Arial"/>
          <w:bCs/>
          <w:lang w:eastAsia="ar-SA"/>
        </w:rPr>
        <w:t xml:space="preserve"> </w:t>
      </w:r>
    </w:p>
    <w:p w14:paraId="2758BEE5" w14:textId="77777777" w:rsidR="00BC1BE8" w:rsidRPr="00DC3906" w:rsidRDefault="00BC1BE8" w:rsidP="00BC1BE8">
      <w:pPr>
        <w:numPr>
          <w:ilvl w:val="0"/>
          <w:numId w:val="37"/>
        </w:numPr>
        <w:tabs>
          <w:tab w:val="clear" w:pos="432"/>
          <w:tab w:val="num" w:pos="0"/>
        </w:tabs>
        <w:suppressAutoHyphens/>
        <w:ind w:left="0" w:firstLine="0"/>
        <w:jc w:val="both"/>
        <w:rPr>
          <w:rFonts w:ascii="Arial" w:eastAsia="SimSun" w:hAnsi="Arial" w:cs="Arial"/>
          <w:bCs/>
          <w:color w:val="000000"/>
          <w:lang w:eastAsia="ar-SA"/>
        </w:rPr>
      </w:pPr>
      <w:r>
        <w:rPr>
          <w:rFonts w:ascii="Arial" w:eastAsia="SimSun" w:hAnsi="Arial" w:cs="Arial"/>
          <w:bCs/>
          <w:color w:val="000000"/>
          <w:lang w:eastAsia="ar-SA"/>
        </w:rPr>
        <w:t xml:space="preserve">-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dodržovat povinnosti vyplývající mu </w:t>
      </w:r>
      <w:r w:rsidRPr="00DC3906">
        <w:rPr>
          <w:rFonts w:ascii="Arial" w:eastAsia="SimSun" w:hAnsi="Arial" w:cs="Arial"/>
          <w:bCs/>
          <w:color w:val="000000"/>
          <w:spacing w:val="-2"/>
          <w:lang w:eastAsia="ar-SA"/>
        </w:rPr>
        <w:t>z</w:t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 této smlouvy a </w:t>
      </w:r>
      <w:proofErr w:type="spellStart"/>
      <w:r w:rsidRPr="00DC3906">
        <w:rPr>
          <w:rFonts w:ascii="Arial" w:eastAsia="SimSun" w:hAnsi="Arial" w:cs="Arial"/>
          <w:bCs/>
          <w:color w:val="000000"/>
          <w:spacing w:val="64"/>
          <w:lang w:eastAsia="ar-SA"/>
        </w:rPr>
        <w:t>z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Pravidel</w:t>
      </w:r>
      <w:proofErr w:type="spellEnd"/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 pro poskytování  </w:t>
      </w:r>
      <w:r w:rsidRPr="00DC3906">
        <w:rPr>
          <w:rFonts w:ascii="Arial" w:eastAsia="SimSun" w:hAnsi="Arial" w:cs="Arial"/>
          <w:bCs/>
          <w:lang w:eastAsia="ar-SA"/>
        </w:rPr>
        <w:br/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finanční podpory </w:t>
      </w:r>
      <w:proofErr w:type="spellStart"/>
      <w:r w:rsidRPr="00DC3906">
        <w:rPr>
          <w:rFonts w:ascii="Arial" w:eastAsia="SimSun" w:hAnsi="Arial" w:cs="Arial"/>
          <w:bCs/>
          <w:color w:val="000000"/>
          <w:spacing w:val="64"/>
          <w:lang w:eastAsia="ar-SA"/>
        </w:rPr>
        <w:t>z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rozpočtu</w:t>
      </w:r>
      <w:proofErr w:type="spellEnd"/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 města Mimoň,  </w:t>
      </w:r>
    </w:p>
    <w:p w14:paraId="12A02B44" w14:textId="77777777" w:rsidR="00BC1BE8" w:rsidRPr="0066756A" w:rsidRDefault="00BC1BE8" w:rsidP="00BC1BE8">
      <w:pPr>
        <w:numPr>
          <w:ilvl w:val="0"/>
          <w:numId w:val="37"/>
        </w:numPr>
        <w:tabs>
          <w:tab w:val="clear" w:pos="432"/>
          <w:tab w:val="num" w:pos="0"/>
        </w:tabs>
        <w:suppressAutoHyphens/>
        <w:ind w:left="0" w:firstLine="0"/>
        <w:jc w:val="both"/>
        <w:rPr>
          <w:rFonts w:ascii="Arial" w:eastAsia="SimSun" w:hAnsi="Arial" w:cs="Arial"/>
          <w:color w:val="000000"/>
          <w:lang w:eastAsia="ar-SA"/>
        </w:rPr>
      </w:pPr>
      <w:r>
        <w:rPr>
          <w:rFonts w:ascii="Arial" w:eastAsia="SimSun" w:hAnsi="Arial" w:cs="Arial"/>
          <w:bCs/>
          <w:color w:val="000000"/>
          <w:lang w:eastAsia="ar-SA"/>
        </w:rPr>
        <w:t xml:space="preserve">-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vrátit</w:t>
      </w:r>
      <w:r w:rsidRPr="00DC3906">
        <w:rPr>
          <w:rFonts w:ascii="Arial" w:eastAsia="SimSun" w:hAnsi="Arial" w:cs="Arial"/>
          <w:bCs/>
          <w:color w:val="000000"/>
          <w:spacing w:val="13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získanou</w:t>
      </w:r>
      <w:r w:rsidRPr="00DC3906">
        <w:rPr>
          <w:rFonts w:ascii="Arial" w:eastAsia="SimSun" w:hAnsi="Arial" w:cs="Arial"/>
          <w:bCs/>
          <w:color w:val="000000"/>
          <w:spacing w:val="13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dotaci</w:t>
      </w:r>
      <w:r w:rsidRPr="00DC3906">
        <w:rPr>
          <w:rFonts w:ascii="Arial" w:eastAsia="SimSun" w:hAnsi="Arial" w:cs="Arial"/>
          <w:bCs/>
          <w:color w:val="000000"/>
          <w:spacing w:val="132"/>
          <w:lang w:eastAsia="ar-SA"/>
        </w:rPr>
        <w:t xml:space="preserve"> </w:t>
      </w:r>
      <w:proofErr w:type="spellStart"/>
      <w:proofErr w:type="gramStart"/>
      <w:r w:rsidRPr="00DC3906">
        <w:rPr>
          <w:rFonts w:ascii="Arial" w:eastAsia="SimSun" w:hAnsi="Arial" w:cs="Arial"/>
          <w:bCs/>
          <w:color w:val="000000"/>
          <w:lang w:eastAsia="ar-SA"/>
        </w:rPr>
        <w:t>poskytovateli</w:t>
      </w:r>
      <w:r w:rsidRPr="00DC3906">
        <w:rPr>
          <w:rFonts w:ascii="Arial" w:eastAsia="SimSun" w:hAnsi="Arial" w:cs="Arial"/>
          <w:bCs/>
          <w:color w:val="000000"/>
          <w:spacing w:val="132"/>
          <w:lang w:eastAsia="ar-SA"/>
        </w:rPr>
        <w:t>,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pokud</w:t>
      </w:r>
      <w:proofErr w:type="spellEnd"/>
      <w:proofErr w:type="gramEnd"/>
      <w:r w:rsidRPr="00DC3906">
        <w:rPr>
          <w:rFonts w:ascii="Arial" w:eastAsia="SimSun" w:hAnsi="Arial" w:cs="Arial"/>
          <w:bCs/>
          <w:color w:val="000000"/>
          <w:spacing w:val="13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dojde</w:t>
      </w:r>
      <w:r w:rsidRPr="00DC3906">
        <w:rPr>
          <w:rFonts w:ascii="Arial" w:eastAsia="SimSun" w:hAnsi="Arial" w:cs="Arial"/>
          <w:bCs/>
          <w:color w:val="000000"/>
          <w:spacing w:val="13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ke</w:t>
      </w:r>
      <w:r w:rsidRPr="00DC3906">
        <w:rPr>
          <w:rFonts w:ascii="Arial" w:eastAsia="SimSun" w:hAnsi="Arial" w:cs="Arial"/>
          <w:bCs/>
          <w:color w:val="000000"/>
          <w:spacing w:val="13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zjištění</w:t>
      </w:r>
      <w:r w:rsidRPr="00DC3906">
        <w:rPr>
          <w:rFonts w:ascii="Arial" w:eastAsia="SimSun" w:hAnsi="Arial" w:cs="Arial"/>
          <w:bCs/>
          <w:color w:val="000000"/>
          <w:spacing w:val="13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spacing w:val="-2"/>
          <w:lang w:eastAsia="ar-SA"/>
        </w:rPr>
        <w:t>z</w:t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ávažného  </w:t>
      </w:r>
      <w:r w:rsidRPr="00DC3906">
        <w:rPr>
          <w:rFonts w:ascii="Arial" w:eastAsia="SimSun" w:hAnsi="Arial" w:cs="Arial"/>
          <w:bCs/>
          <w:lang w:eastAsia="ar-SA"/>
        </w:rPr>
        <w:br/>
      </w:r>
      <w:r w:rsidRPr="00DC3906">
        <w:rPr>
          <w:rFonts w:ascii="Arial" w:eastAsia="SimSun" w:hAnsi="Arial" w:cs="Arial"/>
          <w:bCs/>
          <w:color w:val="000000"/>
          <w:lang w:eastAsia="ar-SA"/>
        </w:rPr>
        <w:t>nesouladu</w:t>
      </w:r>
      <w:r w:rsidRPr="00DC3906">
        <w:rPr>
          <w:rFonts w:ascii="Arial" w:eastAsia="SimSun" w:hAnsi="Arial" w:cs="Arial"/>
          <w:bCs/>
          <w:color w:val="000000"/>
          <w:spacing w:val="2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mezi</w:t>
      </w:r>
      <w:r w:rsidRPr="00DC3906">
        <w:rPr>
          <w:rFonts w:ascii="Arial" w:eastAsia="SimSun" w:hAnsi="Arial" w:cs="Arial"/>
          <w:bCs/>
          <w:color w:val="000000"/>
          <w:spacing w:val="2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údaji</w:t>
      </w:r>
      <w:r w:rsidRPr="00DC3906">
        <w:rPr>
          <w:rFonts w:ascii="Arial" w:eastAsia="SimSun" w:hAnsi="Arial" w:cs="Arial"/>
          <w:bCs/>
          <w:color w:val="000000"/>
          <w:spacing w:val="24"/>
          <w:lang w:eastAsia="ar-SA"/>
        </w:rPr>
        <w:t xml:space="preserve"> </w:t>
      </w:r>
      <w:proofErr w:type="spellStart"/>
      <w:r w:rsidRPr="00DC3906">
        <w:rPr>
          <w:rFonts w:ascii="Arial" w:eastAsia="SimSun" w:hAnsi="Arial" w:cs="Arial"/>
          <w:bCs/>
          <w:color w:val="000000"/>
          <w:spacing w:val="67"/>
          <w:lang w:eastAsia="ar-SA"/>
        </w:rPr>
        <w:t>v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žádosti</w:t>
      </w:r>
      <w:proofErr w:type="spellEnd"/>
      <w:r w:rsidRPr="00DC3906">
        <w:rPr>
          <w:rFonts w:ascii="Arial" w:eastAsia="SimSun" w:hAnsi="Arial" w:cs="Arial"/>
          <w:bCs/>
          <w:color w:val="000000"/>
          <w:spacing w:val="2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o</w:t>
      </w:r>
      <w:r w:rsidRPr="00DC3906">
        <w:rPr>
          <w:rFonts w:ascii="Arial" w:eastAsia="SimSun" w:hAnsi="Arial" w:cs="Arial"/>
          <w:bCs/>
          <w:color w:val="000000"/>
          <w:spacing w:val="2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dotaci</w:t>
      </w:r>
      <w:r w:rsidRPr="00DC3906">
        <w:rPr>
          <w:rFonts w:ascii="Arial" w:eastAsia="SimSun" w:hAnsi="Arial" w:cs="Arial"/>
          <w:bCs/>
          <w:color w:val="000000"/>
          <w:spacing w:val="2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a</w:t>
      </w:r>
      <w:r w:rsidRPr="00DC3906">
        <w:rPr>
          <w:rFonts w:ascii="Arial" w:eastAsia="SimSun" w:hAnsi="Arial" w:cs="Arial"/>
          <w:bCs/>
          <w:color w:val="000000"/>
          <w:spacing w:val="2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skutečným</w:t>
      </w:r>
      <w:r w:rsidRPr="00DC3906">
        <w:rPr>
          <w:rFonts w:ascii="Arial" w:eastAsia="SimSun" w:hAnsi="Arial" w:cs="Arial"/>
          <w:bCs/>
          <w:color w:val="000000"/>
          <w:spacing w:val="2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stavem,</w:t>
      </w:r>
      <w:r w:rsidRPr="00DC3906">
        <w:rPr>
          <w:rFonts w:ascii="Arial" w:eastAsia="SimSun" w:hAnsi="Arial" w:cs="Arial"/>
          <w:bCs/>
          <w:color w:val="000000"/>
          <w:spacing w:val="2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či</w:t>
      </w:r>
      <w:r w:rsidRPr="00DC3906">
        <w:rPr>
          <w:rFonts w:ascii="Arial" w:eastAsia="SimSun" w:hAnsi="Arial" w:cs="Arial"/>
          <w:bCs/>
          <w:color w:val="000000"/>
          <w:spacing w:val="2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ke</w:t>
      </w:r>
      <w:r w:rsidRPr="00DC3906">
        <w:rPr>
          <w:rFonts w:ascii="Arial" w:eastAsia="SimSun" w:hAnsi="Arial" w:cs="Arial"/>
          <w:bCs/>
          <w:color w:val="000000"/>
          <w:spacing w:val="2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zjištění,</w:t>
      </w:r>
      <w:r w:rsidRPr="00DC3906">
        <w:rPr>
          <w:rFonts w:ascii="Arial" w:eastAsia="SimSun" w:hAnsi="Arial" w:cs="Arial"/>
          <w:bCs/>
          <w:color w:val="000000"/>
          <w:spacing w:val="2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že  </w:t>
      </w:r>
      <w:r w:rsidRPr="00DC3906">
        <w:rPr>
          <w:rFonts w:ascii="Arial" w:eastAsia="SimSun" w:hAnsi="Arial" w:cs="Arial"/>
          <w:bCs/>
          <w:lang w:eastAsia="ar-SA"/>
        </w:rPr>
        <w:br/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dotace nebo její </w:t>
      </w:r>
      <w:proofErr w:type="spellStart"/>
      <w:r w:rsidRPr="00DC3906">
        <w:rPr>
          <w:rFonts w:ascii="Arial" w:eastAsia="SimSun" w:hAnsi="Arial" w:cs="Arial"/>
          <w:bCs/>
          <w:color w:val="000000"/>
          <w:lang w:eastAsia="ar-SA"/>
        </w:rPr>
        <w:t>čás</w:t>
      </w:r>
      <w:r w:rsidRPr="00DC3906">
        <w:rPr>
          <w:rFonts w:ascii="Arial" w:eastAsia="SimSun" w:hAnsi="Arial" w:cs="Arial"/>
          <w:bCs/>
          <w:color w:val="000000"/>
          <w:spacing w:val="70"/>
          <w:lang w:eastAsia="ar-SA"/>
        </w:rPr>
        <w:t>t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byla</w:t>
      </w:r>
      <w:proofErr w:type="spellEnd"/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 využita pro jiný než touto smlouvou stanovený účel, a  </w:t>
      </w:r>
      <w:r w:rsidRPr="00DC3906">
        <w:rPr>
          <w:rFonts w:ascii="Arial" w:eastAsia="SimSun" w:hAnsi="Arial" w:cs="Arial"/>
          <w:bCs/>
          <w:lang w:eastAsia="ar-SA"/>
        </w:rPr>
        <w:br/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to </w:t>
      </w:r>
      <w:proofErr w:type="spellStart"/>
      <w:r w:rsidRPr="00DC3906">
        <w:rPr>
          <w:rFonts w:ascii="Arial" w:eastAsia="SimSun" w:hAnsi="Arial" w:cs="Arial"/>
          <w:bCs/>
          <w:color w:val="000000"/>
          <w:spacing w:val="64"/>
          <w:lang w:eastAsia="ar-SA"/>
        </w:rPr>
        <w:t>v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termínu</w:t>
      </w:r>
      <w:proofErr w:type="spellEnd"/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 stanoveném poskytovatelem. Vrácení prostředků nezakládá právo  </w:t>
      </w:r>
      <w:r w:rsidRPr="00DC3906">
        <w:rPr>
          <w:rFonts w:ascii="Arial" w:eastAsia="SimSun" w:hAnsi="Arial" w:cs="Arial"/>
          <w:bCs/>
          <w:lang w:eastAsia="ar-SA"/>
        </w:rPr>
        <w:br/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příjemce na dočerpání finančních prostředků </w:t>
      </w:r>
      <w:proofErr w:type="spellStart"/>
      <w:r w:rsidRPr="00DC3906">
        <w:rPr>
          <w:rFonts w:ascii="Arial" w:eastAsia="SimSun" w:hAnsi="Arial" w:cs="Arial"/>
          <w:bCs/>
          <w:color w:val="000000"/>
          <w:spacing w:val="66"/>
          <w:lang w:eastAsia="ar-SA"/>
        </w:rPr>
        <w:t>v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následujícím</w:t>
      </w:r>
      <w:proofErr w:type="spellEnd"/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 roce,   </w:t>
      </w:r>
    </w:p>
    <w:p w14:paraId="25A87B8A" w14:textId="21BD96C6" w:rsidR="00BC1BE8" w:rsidRPr="00150A1A" w:rsidRDefault="00BC1BE8" w:rsidP="00BC1BE8">
      <w:pPr>
        <w:numPr>
          <w:ilvl w:val="0"/>
          <w:numId w:val="41"/>
        </w:numPr>
        <w:suppressAutoHyphens/>
        <w:ind w:left="0" w:firstLine="0"/>
        <w:jc w:val="both"/>
        <w:rPr>
          <w:rFonts w:ascii="Arial" w:eastAsia="SimSun" w:hAnsi="Arial" w:cs="Arial"/>
          <w:bCs/>
          <w:lang w:eastAsia="ar-SA"/>
        </w:rPr>
      </w:pPr>
      <w:r w:rsidRPr="00E83F93">
        <w:rPr>
          <w:rFonts w:ascii="Arial" w:eastAsia="SimSun" w:hAnsi="Arial" w:cs="Arial"/>
          <w:bCs/>
          <w:color w:val="000000"/>
          <w:lang w:eastAsia="ar-SA"/>
        </w:rPr>
        <w:t>-</w:t>
      </w:r>
      <w:r>
        <w:rPr>
          <w:rFonts w:ascii="Arial" w:eastAsia="SimSun" w:hAnsi="Arial" w:cs="Arial"/>
          <w:bCs/>
          <w:color w:val="00000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zajistit</w:t>
      </w:r>
      <w:r w:rsidRPr="00DC3906">
        <w:rPr>
          <w:rFonts w:ascii="Arial" w:eastAsia="SimSun" w:hAnsi="Arial" w:cs="Arial"/>
          <w:bCs/>
          <w:color w:val="000000"/>
          <w:spacing w:val="12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ve</w:t>
      </w:r>
      <w:r w:rsidRPr="00DC3906">
        <w:rPr>
          <w:rFonts w:ascii="Arial" w:eastAsia="SimSun" w:hAnsi="Arial" w:cs="Arial"/>
          <w:bCs/>
          <w:color w:val="000000"/>
          <w:spacing w:val="11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svém</w:t>
      </w:r>
      <w:r w:rsidRPr="00DC3906">
        <w:rPr>
          <w:rFonts w:ascii="Arial" w:eastAsia="SimSun" w:hAnsi="Arial" w:cs="Arial"/>
          <w:bCs/>
          <w:color w:val="000000"/>
          <w:spacing w:val="11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účetnictví</w:t>
      </w:r>
      <w:r w:rsidRPr="00DC3906">
        <w:rPr>
          <w:rFonts w:ascii="Arial" w:eastAsia="SimSun" w:hAnsi="Arial" w:cs="Arial"/>
          <w:bCs/>
          <w:color w:val="000000"/>
          <w:spacing w:val="12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vedení</w:t>
      </w:r>
      <w:r w:rsidRPr="00DC3906">
        <w:rPr>
          <w:rFonts w:ascii="Arial" w:eastAsia="SimSun" w:hAnsi="Arial" w:cs="Arial"/>
          <w:bCs/>
          <w:color w:val="000000"/>
          <w:spacing w:val="11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analytické</w:t>
      </w:r>
      <w:r w:rsidRPr="00DC3906">
        <w:rPr>
          <w:rFonts w:ascii="Arial" w:eastAsia="SimSun" w:hAnsi="Arial" w:cs="Arial"/>
          <w:bCs/>
          <w:color w:val="000000"/>
          <w:spacing w:val="11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účetní</w:t>
      </w:r>
      <w:r w:rsidRPr="00DC3906">
        <w:rPr>
          <w:rFonts w:ascii="Arial" w:eastAsia="SimSun" w:hAnsi="Arial" w:cs="Arial"/>
          <w:bCs/>
          <w:color w:val="000000"/>
          <w:spacing w:val="11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evidence</w:t>
      </w:r>
      <w:r w:rsidRPr="00DC3906">
        <w:rPr>
          <w:rFonts w:ascii="Arial" w:eastAsia="SimSun" w:hAnsi="Arial" w:cs="Arial"/>
          <w:bCs/>
          <w:color w:val="000000"/>
          <w:spacing w:val="11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související</w:t>
      </w:r>
      <w:r w:rsidRPr="00DC3906">
        <w:rPr>
          <w:rFonts w:ascii="Arial" w:eastAsia="SimSun" w:hAnsi="Arial" w:cs="Arial"/>
          <w:bCs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lang w:eastAsia="ar-SA"/>
        </w:rPr>
        <w:br/>
      </w:r>
      <w:proofErr w:type="spellStart"/>
      <w:r w:rsidRPr="00DC3906">
        <w:rPr>
          <w:rFonts w:ascii="Arial" w:eastAsia="SimSun" w:hAnsi="Arial" w:cs="Arial"/>
          <w:bCs/>
          <w:color w:val="000000"/>
          <w:spacing w:val="67"/>
          <w:lang w:eastAsia="ar-SA"/>
        </w:rPr>
        <w:t>s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realizací</w:t>
      </w:r>
      <w:proofErr w:type="spellEnd"/>
      <w:r w:rsidRPr="00DC3906">
        <w:rPr>
          <w:rFonts w:ascii="Arial" w:eastAsia="SimSun" w:hAnsi="Arial" w:cs="Arial"/>
          <w:bCs/>
          <w:color w:val="000000"/>
          <w:spacing w:val="159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projektu,</w:t>
      </w:r>
      <w:r w:rsidRPr="00DC3906">
        <w:rPr>
          <w:rFonts w:ascii="Arial" w:eastAsia="SimSun" w:hAnsi="Arial" w:cs="Arial"/>
          <w:bCs/>
          <w:color w:val="000000"/>
          <w:spacing w:val="159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tzn.</w:t>
      </w:r>
      <w:r w:rsidRPr="00DC3906">
        <w:rPr>
          <w:rFonts w:ascii="Arial" w:eastAsia="SimSun" w:hAnsi="Arial" w:cs="Arial"/>
          <w:bCs/>
          <w:color w:val="000000"/>
          <w:spacing w:val="15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účtovat</w:t>
      </w:r>
      <w:r w:rsidRPr="00DC3906">
        <w:rPr>
          <w:rFonts w:ascii="Arial" w:eastAsia="SimSun" w:hAnsi="Arial" w:cs="Arial"/>
          <w:bCs/>
          <w:color w:val="000000"/>
          <w:spacing w:val="15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na</w:t>
      </w:r>
      <w:r w:rsidRPr="00DC3906">
        <w:rPr>
          <w:rFonts w:ascii="Arial" w:eastAsia="SimSun" w:hAnsi="Arial" w:cs="Arial"/>
          <w:bCs/>
          <w:color w:val="000000"/>
          <w:spacing w:val="15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zvláštní</w:t>
      </w:r>
      <w:r w:rsidRPr="00DC3906">
        <w:rPr>
          <w:rFonts w:ascii="Arial" w:eastAsia="SimSun" w:hAnsi="Arial" w:cs="Arial"/>
          <w:bCs/>
          <w:color w:val="000000"/>
          <w:spacing w:val="15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analytické</w:t>
      </w:r>
      <w:r w:rsidRPr="00DC3906">
        <w:rPr>
          <w:rFonts w:ascii="Arial" w:eastAsia="SimSun" w:hAnsi="Arial" w:cs="Arial"/>
          <w:bCs/>
          <w:color w:val="000000"/>
          <w:spacing w:val="159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účty,</w:t>
      </w:r>
      <w:r w:rsidRPr="00DC3906">
        <w:rPr>
          <w:rFonts w:ascii="Arial" w:eastAsia="SimSun" w:hAnsi="Arial" w:cs="Arial"/>
          <w:bCs/>
          <w:color w:val="000000"/>
          <w:spacing w:val="15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na  </w:t>
      </w:r>
      <w:r w:rsidRPr="00DC3906">
        <w:rPr>
          <w:rFonts w:ascii="Arial" w:eastAsia="SimSun" w:hAnsi="Arial" w:cs="Arial"/>
          <w:bCs/>
          <w:lang w:eastAsia="ar-SA"/>
        </w:rPr>
        <w:br/>
      </w:r>
      <w:r w:rsidRPr="00DC3906">
        <w:rPr>
          <w:rFonts w:ascii="Arial" w:eastAsia="SimSun" w:hAnsi="Arial" w:cs="Arial"/>
          <w:bCs/>
          <w:color w:val="000000"/>
          <w:lang w:eastAsia="ar-SA"/>
        </w:rPr>
        <w:t>samostatné</w:t>
      </w:r>
      <w:r w:rsidRPr="00DC3906">
        <w:rPr>
          <w:rFonts w:ascii="Arial" w:eastAsia="SimSun" w:hAnsi="Arial" w:cs="Arial"/>
          <w:bCs/>
          <w:color w:val="000000"/>
          <w:spacing w:val="5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hospodářské</w:t>
      </w:r>
      <w:r w:rsidRPr="00DC3906">
        <w:rPr>
          <w:rFonts w:ascii="Arial" w:eastAsia="SimSun" w:hAnsi="Arial" w:cs="Arial"/>
          <w:bCs/>
          <w:color w:val="000000"/>
          <w:spacing w:val="5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středisko</w:t>
      </w:r>
      <w:r w:rsidRPr="00DC3906">
        <w:rPr>
          <w:rFonts w:ascii="Arial" w:eastAsia="SimSun" w:hAnsi="Arial" w:cs="Arial"/>
          <w:bCs/>
          <w:color w:val="000000"/>
          <w:spacing w:val="5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nebo</w:t>
      </w:r>
      <w:r w:rsidRPr="00DC3906">
        <w:rPr>
          <w:rFonts w:ascii="Arial" w:eastAsia="SimSun" w:hAnsi="Arial" w:cs="Arial"/>
          <w:bCs/>
          <w:color w:val="000000"/>
          <w:spacing w:val="5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na</w:t>
      </w:r>
      <w:r w:rsidRPr="00DC3906">
        <w:rPr>
          <w:rFonts w:ascii="Arial" w:eastAsia="SimSun" w:hAnsi="Arial" w:cs="Arial"/>
          <w:bCs/>
          <w:color w:val="000000"/>
          <w:spacing w:val="5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samostatnou</w:t>
      </w:r>
      <w:r w:rsidRPr="00DC3906">
        <w:rPr>
          <w:rFonts w:ascii="Arial" w:eastAsia="SimSun" w:hAnsi="Arial" w:cs="Arial"/>
          <w:bCs/>
          <w:color w:val="000000"/>
          <w:spacing w:val="5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zakázku.</w:t>
      </w:r>
      <w:r w:rsidRPr="00DC3906">
        <w:rPr>
          <w:rFonts w:ascii="Arial" w:eastAsia="SimSun" w:hAnsi="Arial" w:cs="Arial"/>
          <w:bCs/>
          <w:color w:val="000000"/>
          <w:spacing w:val="5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Musí</w:t>
      </w:r>
      <w:r w:rsidRPr="00DC3906">
        <w:rPr>
          <w:rFonts w:ascii="Arial" w:eastAsia="SimSun" w:hAnsi="Arial" w:cs="Arial"/>
          <w:bCs/>
          <w:color w:val="000000"/>
          <w:spacing w:val="5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být  </w:t>
      </w:r>
      <w:r w:rsidRPr="00DC3906">
        <w:rPr>
          <w:rFonts w:ascii="Arial" w:eastAsia="SimSun" w:hAnsi="Arial" w:cs="Arial"/>
          <w:bCs/>
          <w:lang w:eastAsia="ar-SA"/>
        </w:rPr>
        <w:br/>
      </w:r>
      <w:r w:rsidRPr="00DC3906">
        <w:rPr>
          <w:rFonts w:ascii="Arial" w:eastAsia="SimSun" w:hAnsi="Arial" w:cs="Arial"/>
          <w:bCs/>
          <w:color w:val="000000"/>
          <w:lang w:eastAsia="ar-SA"/>
        </w:rPr>
        <w:t>jednoznačně</w:t>
      </w:r>
      <w:r w:rsidRPr="00DC3906">
        <w:rPr>
          <w:rFonts w:ascii="Arial" w:eastAsia="SimSun" w:hAnsi="Arial" w:cs="Arial"/>
          <w:bCs/>
          <w:color w:val="000000"/>
          <w:spacing w:val="6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prokazatelné,</w:t>
      </w:r>
      <w:r w:rsidRPr="00DC3906">
        <w:rPr>
          <w:rFonts w:ascii="Arial" w:eastAsia="SimSun" w:hAnsi="Arial" w:cs="Arial"/>
          <w:bCs/>
          <w:color w:val="000000"/>
          <w:spacing w:val="6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zda</w:t>
      </w:r>
      <w:r w:rsidRPr="00DC3906">
        <w:rPr>
          <w:rFonts w:ascii="Arial" w:eastAsia="SimSun" w:hAnsi="Arial" w:cs="Arial"/>
          <w:bCs/>
          <w:color w:val="000000"/>
          <w:spacing w:val="6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konkrétní</w:t>
      </w:r>
      <w:r w:rsidRPr="00DC3906">
        <w:rPr>
          <w:rFonts w:ascii="Arial" w:eastAsia="SimSun" w:hAnsi="Arial" w:cs="Arial"/>
          <w:bCs/>
          <w:color w:val="000000"/>
          <w:spacing w:val="7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výdaj</w:t>
      </w:r>
      <w:r w:rsidRPr="00DC3906">
        <w:rPr>
          <w:rFonts w:ascii="Arial" w:eastAsia="SimSun" w:hAnsi="Arial" w:cs="Arial"/>
          <w:bCs/>
          <w:color w:val="000000"/>
          <w:spacing w:val="6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nebo</w:t>
      </w:r>
      <w:r w:rsidRPr="00DC3906">
        <w:rPr>
          <w:rFonts w:ascii="Arial" w:eastAsia="SimSun" w:hAnsi="Arial" w:cs="Arial"/>
          <w:bCs/>
          <w:color w:val="000000"/>
          <w:spacing w:val="6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příjem</w:t>
      </w:r>
      <w:r w:rsidRPr="00DC3906">
        <w:rPr>
          <w:rFonts w:ascii="Arial" w:eastAsia="SimSun" w:hAnsi="Arial" w:cs="Arial"/>
          <w:bCs/>
          <w:color w:val="000000"/>
          <w:spacing w:val="6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je</w:t>
      </w:r>
      <w:r w:rsidRPr="00DC3906">
        <w:rPr>
          <w:rFonts w:ascii="Arial" w:eastAsia="SimSun" w:hAnsi="Arial" w:cs="Arial"/>
          <w:bCs/>
          <w:color w:val="000000"/>
          <w:spacing w:val="6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(nebo</w:t>
      </w:r>
      <w:r w:rsidRPr="00DC3906">
        <w:rPr>
          <w:rFonts w:ascii="Arial" w:eastAsia="SimSun" w:hAnsi="Arial" w:cs="Arial"/>
          <w:bCs/>
          <w:color w:val="000000"/>
          <w:spacing w:val="6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není)  </w:t>
      </w:r>
      <w:r w:rsidRPr="00DC3906">
        <w:rPr>
          <w:rFonts w:ascii="Arial" w:eastAsia="SimSun" w:hAnsi="Arial" w:cs="Arial"/>
          <w:bCs/>
          <w:lang w:eastAsia="ar-SA"/>
        </w:rPr>
        <w:br/>
      </w:r>
      <w:r w:rsidRPr="00DC3906">
        <w:rPr>
          <w:rFonts w:ascii="Arial" w:eastAsia="SimSun" w:hAnsi="Arial" w:cs="Arial"/>
          <w:bCs/>
          <w:color w:val="000000"/>
          <w:lang w:eastAsia="ar-SA"/>
        </w:rPr>
        <w:t>vykazován</w:t>
      </w:r>
      <w:r w:rsidRPr="00DC3906">
        <w:rPr>
          <w:rFonts w:ascii="Arial" w:eastAsia="SimSun" w:hAnsi="Arial" w:cs="Arial"/>
          <w:bCs/>
          <w:color w:val="000000"/>
          <w:spacing w:val="5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a</w:t>
      </w:r>
      <w:r w:rsidRPr="00DC3906">
        <w:rPr>
          <w:rFonts w:ascii="Arial" w:eastAsia="SimSun" w:hAnsi="Arial" w:cs="Arial"/>
          <w:bCs/>
          <w:color w:val="000000"/>
          <w:spacing w:val="5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podporovaný</w:t>
      </w:r>
      <w:r w:rsidRPr="00DC3906">
        <w:rPr>
          <w:rFonts w:ascii="Arial" w:eastAsia="SimSun" w:hAnsi="Arial" w:cs="Arial"/>
          <w:bCs/>
          <w:color w:val="000000"/>
          <w:spacing w:val="5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projekt</w:t>
      </w:r>
      <w:r w:rsidRPr="00DC3906">
        <w:rPr>
          <w:rFonts w:ascii="Arial" w:eastAsia="SimSun" w:hAnsi="Arial" w:cs="Arial"/>
          <w:bCs/>
          <w:color w:val="000000"/>
          <w:spacing w:val="5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skutečně</w:t>
      </w:r>
      <w:r w:rsidRPr="00DC3906">
        <w:rPr>
          <w:rFonts w:ascii="Arial" w:eastAsia="SimSun" w:hAnsi="Arial" w:cs="Arial"/>
          <w:bCs/>
          <w:color w:val="000000"/>
          <w:spacing w:val="55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odpovídá</w:t>
      </w:r>
      <w:r w:rsidRPr="00DC3906">
        <w:rPr>
          <w:rFonts w:ascii="Arial" w:eastAsia="SimSun" w:hAnsi="Arial" w:cs="Arial"/>
          <w:bCs/>
          <w:color w:val="000000"/>
          <w:spacing w:val="5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charakteru</w:t>
      </w:r>
      <w:r w:rsidRPr="00DC3906">
        <w:rPr>
          <w:rFonts w:ascii="Arial" w:eastAsia="SimSun" w:hAnsi="Arial" w:cs="Arial"/>
          <w:bCs/>
          <w:color w:val="000000"/>
          <w:spacing w:val="5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projektu.  </w:t>
      </w:r>
      <w:r w:rsidRPr="00DC3906">
        <w:rPr>
          <w:rFonts w:ascii="Arial" w:eastAsia="SimSun" w:hAnsi="Arial" w:cs="Arial"/>
          <w:bCs/>
          <w:lang w:eastAsia="ar-SA"/>
        </w:rPr>
        <w:br/>
      </w:r>
      <w:r w:rsidRPr="00DC3906">
        <w:rPr>
          <w:rFonts w:ascii="Arial" w:eastAsia="SimSun" w:hAnsi="Arial" w:cs="Arial"/>
          <w:bCs/>
          <w:color w:val="000000"/>
          <w:lang w:eastAsia="ar-SA"/>
        </w:rPr>
        <w:t>Subjekty,</w:t>
      </w:r>
      <w:r w:rsidRPr="00DC3906">
        <w:rPr>
          <w:rFonts w:ascii="Arial" w:eastAsia="SimSun" w:hAnsi="Arial" w:cs="Arial"/>
          <w:bCs/>
          <w:color w:val="000000"/>
          <w:spacing w:val="5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které</w:t>
      </w:r>
      <w:r w:rsidRPr="00DC3906">
        <w:rPr>
          <w:rFonts w:ascii="Arial" w:eastAsia="SimSun" w:hAnsi="Arial" w:cs="Arial"/>
          <w:bCs/>
          <w:color w:val="000000"/>
          <w:spacing w:val="5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vedou</w:t>
      </w:r>
      <w:r w:rsidRPr="00DC3906">
        <w:rPr>
          <w:rFonts w:ascii="Arial" w:eastAsia="SimSun" w:hAnsi="Arial" w:cs="Arial"/>
          <w:bCs/>
          <w:color w:val="000000"/>
          <w:spacing w:val="5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daňovou</w:t>
      </w:r>
      <w:r w:rsidRPr="00DC3906">
        <w:rPr>
          <w:rFonts w:ascii="Arial" w:eastAsia="SimSun" w:hAnsi="Arial" w:cs="Arial"/>
          <w:bCs/>
          <w:color w:val="000000"/>
          <w:spacing w:val="5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evidenci</w:t>
      </w:r>
      <w:r w:rsidRPr="00DC3906">
        <w:rPr>
          <w:rFonts w:ascii="Arial" w:eastAsia="SimSun" w:hAnsi="Arial" w:cs="Arial"/>
          <w:bCs/>
          <w:color w:val="000000"/>
          <w:spacing w:val="53"/>
          <w:lang w:eastAsia="ar-SA"/>
        </w:rPr>
        <w:t xml:space="preserve"> </w:t>
      </w:r>
      <w:proofErr w:type="spellStart"/>
      <w:r w:rsidRPr="00DC3906">
        <w:rPr>
          <w:rFonts w:ascii="Arial" w:eastAsia="SimSun" w:hAnsi="Arial" w:cs="Arial"/>
          <w:bCs/>
          <w:color w:val="000000"/>
          <w:spacing w:val="64"/>
          <w:lang w:eastAsia="ar-SA"/>
        </w:rPr>
        <w:t>v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souladu</w:t>
      </w:r>
      <w:proofErr w:type="spellEnd"/>
      <w:r w:rsidRPr="00DC3906">
        <w:rPr>
          <w:rFonts w:ascii="Arial" w:eastAsia="SimSun" w:hAnsi="Arial" w:cs="Arial"/>
          <w:bCs/>
          <w:color w:val="000000"/>
          <w:spacing w:val="5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se</w:t>
      </w:r>
      <w:r w:rsidRPr="00DC3906">
        <w:rPr>
          <w:rFonts w:ascii="Arial" w:eastAsia="SimSun" w:hAnsi="Arial" w:cs="Arial"/>
          <w:bCs/>
          <w:color w:val="000000"/>
          <w:spacing w:val="5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zákonem</w:t>
      </w:r>
      <w:r w:rsidRPr="00DC3906">
        <w:rPr>
          <w:rFonts w:ascii="Arial" w:eastAsia="SimSun" w:hAnsi="Arial" w:cs="Arial"/>
          <w:bCs/>
          <w:color w:val="000000"/>
          <w:spacing w:val="5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č.</w:t>
      </w:r>
      <w:r w:rsidRPr="00DC3906">
        <w:rPr>
          <w:rFonts w:ascii="Arial" w:eastAsia="SimSun" w:hAnsi="Arial" w:cs="Arial"/>
          <w:bCs/>
          <w:color w:val="000000"/>
          <w:spacing w:val="5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586/1992  </w:t>
      </w:r>
      <w:r w:rsidRPr="00DC3906">
        <w:rPr>
          <w:rFonts w:ascii="Arial" w:eastAsia="SimSun" w:hAnsi="Arial" w:cs="Arial"/>
          <w:bCs/>
          <w:lang w:eastAsia="ar-SA"/>
        </w:rPr>
        <w:br/>
      </w:r>
      <w:r w:rsidRPr="00DC3906">
        <w:rPr>
          <w:rFonts w:ascii="Arial" w:eastAsia="SimSun" w:hAnsi="Arial" w:cs="Arial"/>
          <w:bCs/>
          <w:color w:val="000000"/>
          <w:lang w:eastAsia="ar-SA"/>
        </w:rPr>
        <w:t>Sb.,</w:t>
      </w:r>
      <w:r w:rsidRPr="00DC3906">
        <w:rPr>
          <w:rFonts w:ascii="Arial" w:eastAsia="SimSun" w:hAnsi="Arial" w:cs="Arial"/>
          <w:bCs/>
          <w:color w:val="000000"/>
          <w:spacing w:val="29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o</w:t>
      </w:r>
      <w:r w:rsidRPr="00DC3906">
        <w:rPr>
          <w:rFonts w:ascii="Arial" w:eastAsia="SimSun" w:hAnsi="Arial" w:cs="Arial"/>
          <w:bCs/>
          <w:color w:val="000000"/>
          <w:spacing w:val="2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daních</w:t>
      </w:r>
      <w:r w:rsidRPr="00DC3906">
        <w:rPr>
          <w:rFonts w:ascii="Arial" w:eastAsia="SimSun" w:hAnsi="Arial" w:cs="Arial"/>
          <w:bCs/>
          <w:color w:val="000000"/>
          <w:spacing w:val="29"/>
          <w:lang w:eastAsia="ar-SA"/>
        </w:rPr>
        <w:t xml:space="preserve"> </w:t>
      </w:r>
      <w:proofErr w:type="spellStart"/>
      <w:r w:rsidRPr="00DC3906">
        <w:rPr>
          <w:rFonts w:ascii="Arial" w:eastAsia="SimSun" w:hAnsi="Arial" w:cs="Arial"/>
          <w:bCs/>
          <w:color w:val="000000"/>
          <w:spacing w:val="64"/>
          <w:lang w:eastAsia="ar-SA"/>
        </w:rPr>
        <w:t>z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příjmů</w:t>
      </w:r>
      <w:proofErr w:type="spellEnd"/>
      <w:r w:rsidRPr="00DC3906">
        <w:rPr>
          <w:rFonts w:ascii="Arial" w:eastAsia="SimSun" w:hAnsi="Arial" w:cs="Arial"/>
          <w:bCs/>
          <w:color w:val="000000"/>
          <w:lang w:eastAsia="ar-SA"/>
        </w:rPr>
        <w:t>,</w:t>
      </w:r>
      <w:r w:rsidRPr="00DC3906">
        <w:rPr>
          <w:rFonts w:ascii="Arial" w:eastAsia="SimSun" w:hAnsi="Arial" w:cs="Arial"/>
          <w:bCs/>
          <w:color w:val="000000"/>
          <w:spacing w:val="29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ve</w:t>
      </w:r>
      <w:r w:rsidRPr="00DC3906">
        <w:rPr>
          <w:rFonts w:ascii="Arial" w:eastAsia="SimSun" w:hAnsi="Arial" w:cs="Arial"/>
          <w:bCs/>
          <w:color w:val="000000"/>
          <w:spacing w:val="29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znění</w:t>
      </w:r>
      <w:r w:rsidRPr="00DC3906">
        <w:rPr>
          <w:rFonts w:ascii="Arial" w:eastAsia="SimSun" w:hAnsi="Arial" w:cs="Arial"/>
          <w:bCs/>
          <w:color w:val="000000"/>
          <w:spacing w:val="29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pozdějších</w:t>
      </w:r>
      <w:r w:rsidRPr="00DC3906">
        <w:rPr>
          <w:rFonts w:ascii="Arial" w:eastAsia="SimSun" w:hAnsi="Arial" w:cs="Arial"/>
          <w:bCs/>
          <w:color w:val="000000"/>
          <w:spacing w:val="2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předpisů,</w:t>
      </w:r>
      <w:r w:rsidRPr="00DC3906">
        <w:rPr>
          <w:rFonts w:ascii="Arial" w:eastAsia="SimSun" w:hAnsi="Arial" w:cs="Arial"/>
          <w:bCs/>
          <w:color w:val="000000"/>
          <w:spacing w:val="29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jsou</w:t>
      </w:r>
      <w:r w:rsidRPr="00DC3906">
        <w:rPr>
          <w:rFonts w:ascii="Arial" w:eastAsia="SimSun" w:hAnsi="Arial" w:cs="Arial"/>
          <w:bCs/>
          <w:color w:val="000000"/>
          <w:spacing w:val="29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povinny</w:t>
      </w:r>
      <w:r w:rsidRPr="00DC3906">
        <w:rPr>
          <w:rFonts w:ascii="Arial" w:eastAsia="SimSun" w:hAnsi="Arial" w:cs="Arial"/>
          <w:bCs/>
          <w:color w:val="000000"/>
          <w:spacing w:val="29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použít</w:t>
      </w:r>
      <w:r w:rsidRPr="00DC3906">
        <w:rPr>
          <w:rFonts w:ascii="Arial" w:eastAsia="SimSun" w:hAnsi="Arial" w:cs="Arial"/>
          <w:bCs/>
          <w:color w:val="000000"/>
          <w:spacing w:val="29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jiný  </w:t>
      </w:r>
      <w:r w:rsidRPr="00DC3906">
        <w:rPr>
          <w:rFonts w:ascii="Arial" w:eastAsia="SimSun" w:hAnsi="Arial" w:cs="Arial"/>
          <w:bCs/>
          <w:lang w:eastAsia="ar-SA"/>
        </w:rPr>
        <w:br/>
      </w:r>
      <w:r w:rsidRPr="00DC3906">
        <w:rPr>
          <w:rFonts w:ascii="Arial" w:eastAsia="SimSun" w:hAnsi="Arial" w:cs="Arial"/>
          <w:bCs/>
          <w:color w:val="000000"/>
          <w:lang w:eastAsia="ar-SA"/>
        </w:rPr>
        <w:t>prokazatelný</w:t>
      </w:r>
      <w:r w:rsidRPr="00DC3906">
        <w:rPr>
          <w:rFonts w:ascii="Arial" w:eastAsia="SimSun" w:hAnsi="Arial" w:cs="Arial"/>
          <w:bCs/>
          <w:color w:val="000000"/>
          <w:spacing w:val="12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způsob</w:t>
      </w:r>
      <w:r w:rsidRPr="00DC3906">
        <w:rPr>
          <w:rFonts w:ascii="Arial" w:eastAsia="SimSun" w:hAnsi="Arial" w:cs="Arial"/>
          <w:bCs/>
          <w:color w:val="000000"/>
          <w:spacing w:val="12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vedení</w:t>
      </w:r>
      <w:r w:rsidRPr="00DC3906">
        <w:rPr>
          <w:rFonts w:ascii="Arial" w:eastAsia="SimSun" w:hAnsi="Arial" w:cs="Arial"/>
          <w:bCs/>
          <w:color w:val="000000"/>
          <w:spacing w:val="12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evidence</w:t>
      </w:r>
      <w:r w:rsidRPr="00DC3906">
        <w:rPr>
          <w:rFonts w:ascii="Arial" w:eastAsia="SimSun" w:hAnsi="Arial" w:cs="Arial"/>
          <w:bCs/>
          <w:color w:val="000000"/>
          <w:spacing w:val="12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o</w:t>
      </w:r>
      <w:r w:rsidRPr="00DC3906">
        <w:rPr>
          <w:rFonts w:ascii="Arial" w:eastAsia="SimSun" w:hAnsi="Arial" w:cs="Arial"/>
          <w:bCs/>
          <w:color w:val="000000"/>
          <w:spacing w:val="12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f</w:t>
      </w:r>
      <w:r w:rsidRPr="00DC3906">
        <w:rPr>
          <w:rFonts w:ascii="Arial" w:eastAsia="SimSun" w:hAnsi="Arial" w:cs="Arial"/>
          <w:bCs/>
          <w:color w:val="000000"/>
          <w:spacing w:val="-2"/>
          <w:lang w:eastAsia="ar-SA"/>
        </w:rPr>
        <w:t>i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nančních</w:t>
      </w:r>
      <w:r w:rsidRPr="00DC3906">
        <w:rPr>
          <w:rFonts w:ascii="Arial" w:eastAsia="SimSun" w:hAnsi="Arial" w:cs="Arial"/>
          <w:bCs/>
          <w:color w:val="000000"/>
          <w:spacing w:val="12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tocích</w:t>
      </w:r>
      <w:r w:rsidRPr="00DC3906">
        <w:rPr>
          <w:rFonts w:ascii="Arial" w:eastAsia="SimSun" w:hAnsi="Arial" w:cs="Arial"/>
          <w:bCs/>
          <w:color w:val="000000"/>
          <w:spacing w:val="12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projektu.  </w:t>
      </w:r>
      <w:r w:rsidRPr="00DC3906">
        <w:rPr>
          <w:rFonts w:ascii="Arial" w:eastAsia="SimSun" w:hAnsi="Arial" w:cs="Arial"/>
          <w:bCs/>
          <w:lang w:eastAsia="ar-SA"/>
        </w:rPr>
        <w:br/>
      </w:r>
      <w:r w:rsidRPr="00150A1A">
        <w:rPr>
          <w:rFonts w:ascii="Arial" w:eastAsia="SimSun" w:hAnsi="Arial" w:cs="Arial"/>
          <w:b/>
          <w:bCs/>
          <w:lang w:eastAsia="ar-SA"/>
        </w:rPr>
        <w:t>Příjemce doloží k vyúčtování kopie dokladů prokazující využití dotace, které budou označeny „</w:t>
      </w:r>
      <w:r w:rsidRPr="00150A1A">
        <w:rPr>
          <w:rFonts w:ascii="Arial" w:eastAsia="SimSun" w:hAnsi="Arial" w:cs="Arial"/>
          <w:b/>
          <w:lang w:eastAsia="ar-SA"/>
        </w:rPr>
        <w:t>Dotace</w:t>
      </w:r>
      <w:r w:rsidRPr="00150A1A">
        <w:rPr>
          <w:rFonts w:ascii="Arial" w:eastAsia="SimSun" w:hAnsi="Arial" w:cs="Arial"/>
          <w:b/>
          <w:spacing w:val="24"/>
          <w:lang w:eastAsia="ar-SA"/>
        </w:rPr>
        <w:t xml:space="preserve"> </w:t>
      </w:r>
      <w:r w:rsidRPr="00150A1A">
        <w:rPr>
          <w:rFonts w:ascii="Arial" w:eastAsia="SimSun" w:hAnsi="Arial" w:cs="Arial"/>
          <w:b/>
          <w:lang w:eastAsia="ar-SA"/>
        </w:rPr>
        <w:t>města Mimoň“</w:t>
      </w:r>
      <w:r w:rsidRPr="00150A1A">
        <w:rPr>
          <w:rFonts w:ascii="Arial" w:eastAsia="SimSun" w:hAnsi="Arial" w:cs="Arial"/>
          <w:bCs/>
          <w:lang w:eastAsia="ar-SA"/>
        </w:rPr>
        <w:t xml:space="preserve"> (označeny musí být již </w:t>
      </w:r>
      <w:r w:rsidRPr="003C6FCD">
        <w:rPr>
          <w:rFonts w:ascii="Arial" w:eastAsia="SimSun" w:hAnsi="Arial" w:cs="Arial"/>
          <w:b/>
          <w:bCs/>
          <w:lang w:eastAsia="ar-SA"/>
        </w:rPr>
        <w:t>originály</w:t>
      </w:r>
      <w:r w:rsidRPr="00150A1A">
        <w:rPr>
          <w:rFonts w:ascii="Arial" w:eastAsia="SimSun" w:hAnsi="Arial" w:cs="Arial"/>
          <w:bCs/>
          <w:lang w:eastAsia="ar-SA"/>
        </w:rPr>
        <w:t xml:space="preserve"> dokladů).</w:t>
      </w:r>
      <w:r w:rsidRPr="00150A1A">
        <w:rPr>
          <w:rFonts w:ascii="Arial" w:eastAsia="SimSun" w:hAnsi="Arial" w:cs="Arial"/>
          <w:b/>
          <w:bCs/>
          <w:lang w:eastAsia="ar-SA"/>
        </w:rPr>
        <w:t xml:space="preserve"> Dále doloží doklady prokazující jeho spoluúčast ve výši min. 20 % z celkových nákladů projektu, přičemž bude na poskytnutou výši dotace nahlíženo jako na 80 % podíl celkových nákladů projektu.</w:t>
      </w:r>
    </w:p>
    <w:p w14:paraId="4B981A93" w14:textId="77777777" w:rsidR="00BC1BE8" w:rsidRPr="00DC3906" w:rsidRDefault="00BC1BE8" w:rsidP="00BC1BE8">
      <w:pPr>
        <w:suppressAutoHyphens/>
        <w:jc w:val="both"/>
        <w:rPr>
          <w:rFonts w:ascii="Arial" w:eastAsia="SimSun" w:hAnsi="Arial" w:cs="Arial"/>
          <w:bCs/>
          <w:color w:val="000000"/>
          <w:lang w:eastAsia="ar-SA"/>
        </w:rPr>
      </w:pPr>
      <w:r>
        <w:rPr>
          <w:rFonts w:ascii="Arial" w:eastAsia="SimSun" w:hAnsi="Arial" w:cs="Arial"/>
          <w:bCs/>
          <w:color w:val="000000"/>
          <w:lang w:eastAsia="ar-SA"/>
        </w:rPr>
        <w:lastRenderedPageBreak/>
        <w:t>- p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říjemce</w:t>
      </w:r>
      <w:r w:rsidRPr="00DC3906">
        <w:rPr>
          <w:rFonts w:ascii="Arial" w:eastAsia="SimSun" w:hAnsi="Arial" w:cs="Arial"/>
          <w:bCs/>
          <w:color w:val="000000"/>
          <w:spacing w:val="13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je</w:t>
      </w:r>
      <w:r w:rsidRPr="00DC3906">
        <w:rPr>
          <w:rFonts w:ascii="Arial" w:eastAsia="SimSun" w:hAnsi="Arial" w:cs="Arial"/>
          <w:bCs/>
          <w:color w:val="000000"/>
          <w:spacing w:val="13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povinen</w:t>
      </w:r>
      <w:r w:rsidRPr="00DC3906">
        <w:rPr>
          <w:rFonts w:ascii="Arial" w:eastAsia="SimSun" w:hAnsi="Arial" w:cs="Arial"/>
          <w:bCs/>
          <w:color w:val="000000"/>
          <w:spacing w:val="13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umožnit</w:t>
      </w:r>
      <w:r w:rsidRPr="00DC3906">
        <w:rPr>
          <w:rFonts w:ascii="Arial" w:eastAsia="SimSun" w:hAnsi="Arial" w:cs="Arial"/>
          <w:bCs/>
          <w:color w:val="000000"/>
          <w:spacing w:val="13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poskytovateli</w:t>
      </w:r>
      <w:r w:rsidRPr="00DC3906">
        <w:rPr>
          <w:rFonts w:ascii="Arial" w:eastAsia="SimSun" w:hAnsi="Arial" w:cs="Arial"/>
          <w:bCs/>
          <w:color w:val="000000"/>
          <w:spacing w:val="13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na</w:t>
      </w:r>
      <w:r w:rsidRPr="00DC3906">
        <w:rPr>
          <w:rFonts w:ascii="Arial" w:eastAsia="SimSun" w:hAnsi="Arial" w:cs="Arial"/>
          <w:bCs/>
          <w:color w:val="000000"/>
          <w:spacing w:val="13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základě</w:t>
      </w:r>
      <w:r w:rsidRPr="00DC3906">
        <w:rPr>
          <w:rFonts w:ascii="Arial" w:eastAsia="SimSun" w:hAnsi="Arial" w:cs="Arial"/>
          <w:bCs/>
          <w:color w:val="000000"/>
          <w:spacing w:val="13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jeho</w:t>
      </w:r>
      <w:r w:rsidRPr="00DC3906">
        <w:rPr>
          <w:rFonts w:ascii="Arial" w:eastAsia="SimSun" w:hAnsi="Arial" w:cs="Arial"/>
          <w:bCs/>
          <w:color w:val="000000"/>
          <w:spacing w:val="13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požadavku  </w:t>
      </w:r>
      <w:r w:rsidRPr="00DC3906">
        <w:rPr>
          <w:rFonts w:ascii="Arial" w:eastAsia="SimSun" w:hAnsi="Arial" w:cs="Arial"/>
          <w:bCs/>
          <w:lang w:eastAsia="ar-SA"/>
        </w:rPr>
        <w:br/>
      </w:r>
      <w:r w:rsidRPr="00DC3906">
        <w:rPr>
          <w:rFonts w:ascii="Arial" w:eastAsia="SimSun" w:hAnsi="Arial" w:cs="Arial"/>
          <w:bCs/>
          <w:color w:val="000000"/>
          <w:lang w:eastAsia="ar-SA"/>
        </w:rPr>
        <w:t>provedení</w:t>
      </w:r>
      <w:r w:rsidRPr="00DC3906">
        <w:rPr>
          <w:rFonts w:ascii="Arial" w:eastAsia="SimSun" w:hAnsi="Arial" w:cs="Arial"/>
          <w:bCs/>
          <w:color w:val="000000"/>
          <w:spacing w:val="8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kontroly</w:t>
      </w:r>
      <w:r w:rsidRPr="00DC3906">
        <w:rPr>
          <w:rFonts w:ascii="Arial" w:eastAsia="SimSun" w:hAnsi="Arial" w:cs="Arial"/>
          <w:bCs/>
          <w:color w:val="000000"/>
          <w:spacing w:val="8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všech</w:t>
      </w:r>
      <w:r w:rsidRPr="00DC3906">
        <w:rPr>
          <w:rFonts w:ascii="Arial" w:eastAsia="SimSun" w:hAnsi="Arial" w:cs="Arial"/>
          <w:bCs/>
          <w:color w:val="000000"/>
          <w:spacing w:val="8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prvotních</w:t>
      </w:r>
      <w:r w:rsidRPr="00DC3906">
        <w:rPr>
          <w:rFonts w:ascii="Arial" w:eastAsia="SimSun" w:hAnsi="Arial" w:cs="Arial"/>
          <w:bCs/>
          <w:color w:val="000000"/>
          <w:spacing w:val="8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účetních</w:t>
      </w:r>
      <w:r w:rsidRPr="00DC3906">
        <w:rPr>
          <w:rFonts w:ascii="Arial" w:eastAsia="SimSun" w:hAnsi="Arial" w:cs="Arial"/>
          <w:bCs/>
          <w:color w:val="000000"/>
          <w:spacing w:val="8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dokladů</w:t>
      </w:r>
      <w:r w:rsidRPr="00DC3906">
        <w:rPr>
          <w:rFonts w:ascii="Arial" w:eastAsia="SimSun" w:hAnsi="Arial" w:cs="Arial"/>
          <w:bCs/>
          <w:color w:val="000000"/>
          <w:spacing w:val="8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za</w:t>
      </w:r>
      <w:r w:rsidRPr="00DC3906">
        <w:rPr>
          <w:rFonts w:ascii="Arial" w:eastAsia="SimSun" w:hAnsi="Arial" w:cs="Arial"/>
          <w:bCs/>
          <w:color w:val="000000"/>
          <w:spacing w:val="8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účelem</w:t>
      </w:r>
      <w:r w:rsidRPr="00DC3906">
        <w:rPr>
          <w:rFonts w:ascii="Arial" w:eastAsia="SimSun" w:hAnsi="Arial" w:cs="Arial"/>
          <w:bCs/>
          <w:color w:val="000000"/>
          <w:spacing w:val="8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prověření  </w:t>
      </w:r>
      <w:r w:rsidRPr="00DC3906">
        <w:rPr>
          <w:rFonts w:ascii="Arial" w:eastAsia="SimSun" w:hAnsi="Arial" w:cs="Arial"/>
          <w:bCs/>
          <w:lang w:eastAsia="ar-SA"/>
        </w:rPr>
        <w:br/>
      </w:r>
      <w:r w:rsidRPr="00DC3906">
        <w:rPr>
          <w:rFonts w:ascii="Arial" w:eastAsia="SimSun" w:hAnsi="Arial" w:cs="Arial"/>
          <w:bCs/>
          <w:color w:val="000000"/>
          <w:lang w:eastAsia="ar-SA"/>
        </w:rPr>
        <w:t>předloženého</w:t>
      </w:r>
      <w:r w:rsidRPr="00DC3906">
        <w:rPr>
          <w:rFonts w:ascii="Arial" w:eastAsia="SimSun" w:hAnsi="Arial" w:cs="Arial"/>
          <w:bCs/>
          <w:color w:val="000000"/>
          <w:spacing w:val="7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vyúčtování</w:t>
      </w:r>
      <w:r w:rsidRPr="00DC3906">
        <w:rPr>
          <w:rFonts w:ascii="Arial" w:eastAsia="SimSun" w:hAnsi="Arial" w:cs="Arial"/>
          <w:bCs/>
          <w:color w:val="000000"/>
          <w:spacing w:val="7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projektu.</w:t>
      </w:r>
      <w:r w:rsidRPr="00DC3906">
        <w:rPr>
          <w:rFonts w:ascii="Arial" w:eastAsia="SimSun" w:hAnsi="Arial" w:cs="Arial"/>
          <w:bCs/>
          <w:color w:val="000000"/>
          <w:spacing w:val="7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Poskytovatel</w:t>
      </w:r>
      <w:r w:rsidRPr="00DC3906">
        <w:rPr>
          <w:rFonts w:ascii="Arial" w:eastAsia="SimSun" w:hAnsi="Arial" w:cs="Arial"/>
          <w:bCs/>
          <w:color w:val="000000"/>
          <w:spacing w:val="7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bude</w:t>
      </w:r>
      <w:r w:rsidRPr="00DC3906">
        <w:rPr>
          <w:rFonts w:ascii="Arial" w:eastAsia="SimSun" w:hAnsi="Arial" w:cs="Arial"/>
          <w:bCs/>
          <w:color w:val="000000"/>
          <w:spacing w:val="7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vykonávat</w:t>
      </w:r>
      <w:r w:rsidRPr="00DC3906">
        <w:rPr>
          <w:rFonts w:ascii="Arial" w:eastAsia="SimSun" w:hAnsi="Arial" w:cs="Arial"/>
          <w:bCs/>
          <w:color w:val="000000"/>
          <w:spacing w:val="7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u</w:t>
      </w:r>
      <w:r w:rsidRPr="00DC3906">
        <w:rPr>
          <w:rFonts w:ascii="Arial" w:eastAsia="SimSun" w:hAnsi="Arial" w:cs="Arial"/>
          <w:bCs/>
          <w:color w:val="000000"/>
          <w:spacing w:val="6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příjemce  </w:t>
      </w:r>
      <w:r w:rsidRPr="00DC3906">
        <w:rPr>
          <w:rFonts w:ascii="Arial" w:eastAsia="SimSun" w:hAnsi="Arial" w:cs="Arial"/>
          <w:bCs/>
          <w:lang w:eastAsia="ar-SA"/>
        </w:rPr>
        <w:br/>
      </w:r>
      <w:r w:rsidRPr="00DC3906">
        <w:rPr>
          <w:rFonts w:ascii="Arial" w:eastAsia="SimSun" w:hAnsi="Arial" w:cs="Arial"/>
          <w:bCs/>
          <w:color w:val="000000"/>
          <w:lang w:eastAsia="ar-SA"/>
        </w:rPr>
        <w:t>kontrolu,</w:t>
      </w:r>
      <w:r w:rsidRPr="00DC3906">
        <w:rPr>
          <w:rFonts w:ascii="Arial" w:eastAsia="SimSun" w:hAnsi="Arial" w:cs="Arial"/>
          <w:bCs/>
          <w:color w:val="000000"/>
          <w:spacing w:val="2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vyplývající</w:t>
      </w:r>
      <w:r w:rsidRPr="00DC3906">
        <w:rPr>
          <w:rFonts w:ascii="Arial" w:eastAsia="SimSun" w:hAnsi="Arial" w:cs="Arial"/>
          <w:bCs/>
          <w:color w:val="000000"/>
          <w:spacing w:val="2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ze</w:t>
      </w:r>
      <w:r w:rsidRPr="00DC3906">
        <w:rPr>
          <w:rFonts w:ascii="Arial" w:eastAsia="SimSun" w:hAnsi="Arial" w:cs="Arial"/>
          <w:bCs/>
          <w:color w:val="000000"/>
          <w:spacing w:val="2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zákona</w:t>
      </w:r>
      <w:r w:rsidRPr="00DC3906">
        <w:rPr>
          <w:rFonts w:ascii="Arial" w:eastAsia="SimSun" w:hAnsi="Arial" w:cs="Arial"/>
          <w:bCs/>
          <w:color w:val="000000"/>
          <w:spacing w:val="2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č.</w:t>
      </w:r>
      <w:r w:rsidRPr="00DC3906">
        <w:rPr>
          <w:rFonts w:ascii="Arial" w:eastAsia="SimSun" w:hAnsi="Arial" w:cs="Arial"/>
          <w:bCs/>
          <w:color w:val="000000"/>
          <w:spacing w:val="2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320/2001 Sb.,</w:t>
      </w:r>
      <w:r w:rsidRPr="00DC3906">
        <w:rPr>
          <w:rFonts w:ascii="Arial" w:eastAsia="SimSun" w:hAnsi="Arial" w:cs="Arial"/>
          <w:bCs/>
          <w:color w:val="000000"/>
          <w:spacing w:val="2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o f</w:t>
      </w:r>
      <w:r w:rsidRPr="00DC3906">
        <w:rPr>
          <w:rFonts w:ascii="Arial" w:eastAsia="SimSun" w:hAnsi="Arial" w:cs="Arial"/>
          <w:bCs/>
          <w:color w:val="000000"/>
          <w:spacing w:val="-2"/>
          <w:lang w:eastAsia="ar-SA"/>
        </w:rPr>
        <w:t>i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nanční</w:t>
      </w:r>
      <w:r w:rsidRPr="00DC3906">
        <w:rPr>
          <w:rFonts w:ascii="Arial" w:eastAsia="SimSun" w:hAnsi="Arial" w:cs="Arial"/>
          <w:bCs/>
          <w:color w:val="000000"/>
          <w:spacing w:val="2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kontrole</w:t>
      </w:r>
      <w:r w:rsidRPr="00DC3906">
        <w:rPr>
          <w:rFonts w:ascii="Arial" w:eastAsia="SimSun" w:hAnsi="Arial" w:cs="Arial"/>
          <w:bCs/>
          <w:color w:val="000000"/>
          <w:spacing w:val="2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ve</w:t>
      </w:r>
      <w:r w:rsidRPr="00DC3906">
        <w:rPr>
          <w:rFonts w:ascii="Arial" w:eastAsia="SimSun" w:hAnsi="Arial" w:cs="Arial"/>
          <w:bCs/>
          <w:color w:val="000000"/>
          <w:spacing w:val="2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veřejné  </w:t>
      </w:r>
      <w:r w:rsidRPr="00DC3906">
        <w:rPr>
          <w:rFonts w:ascii="Arial" w:eastAsia="SimSun" w:hAnsi="Arial" w:cs="Arial"/>
          <w:bCs/>
          <w:lang w:eastAsia="ar-SA"/>
        </w:rPr>
        <w:br/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správě, ve znění pozdějších předpisů.  </w:t>
      </w:r>
    </w:p>
    <w:p w14:paraId="25405125" w14:textId="77777777" w:rsidR="00BC1BE8" w:rsidRPr="00DC3906" w:rsidRDefault="00BC1BE8" w:rsidP="00BC1BE8">
      <w:pPr>
        <w:suppressAutoHyphens/>
        <w:jc w:val="both"/>
        <w:rPr>
          <w:rFonts w:ascii="Arial" w:eastAsia="SimSun" w:hAnsi="Arial" w:cs="Arial"/>
          <w:bCs/>
          <w:color w:val="000000"/>
          <w:lang w:eastAsia="ar-SA"/>
        </w:rPr>
      </w:pPr>
      <w:r w:rsidRPr="00E83F93">
        <w:rPr>
          <w:rFonts w:ascii="Arial" w:eastAsia="SimSun" w:hAnsi="Arial" w:cs="Arial"/>
          <w:bCs/>
          <w:color w:val="000000"/>
          <w:lang w:eastAsia="ar-SA"/>
        </w:rPr>
        <w:t>-</w:t>
      </w:r>
      <w:r>
        <w:rPr>
          <w:rFonts w:ascii="Arial" w:eastAsia="SimSun" w:hAnsi="Arial" w:cs="Arial"/>
          <w:bCs/>
          <w:color w:val="00000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oznámit do 15 dnů poskytovateli zahájení insolvenčního řízení, vstup právnické  </w:t>
      </w:r>
      <w:r w:rsidRPr="00DC3906">
        <w:rPr>
          <w:rFonts w:ascii="Arial" w:eastAsia="SimSun" w:hAnsi="Arial" w:cs="Arial"/>
          <w:bCs/>
          <w:lang w:eastAsia="ar-SA"/>
        </w:rPr>
        <w:br/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osoby do likvidace, změnu statutárního orgánu nebo jeho člena, změnu názvu,  </w:t>
      </w:r>
      <w:r w:rsidRPr="00DC3906">
        <w:rPr>
          <w:rFonts w:ascii="Arial" w:eastAsia="SimSun" w:hAnsi="Arial" w:cs="Arial"/>
          <w:bCs/>
          <w:lang w:eastAsia="ar-SA"/>
        </w:rPr>
        <w:br/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bankovního spojení, sídla či adresy.  </w:t>
      </w:r>
    </w:p>
    <w:p w14:paraId="2F75C6D1" w14:textId="77777777" w:rsidR="00BC1BE8" w:rsidRPr="00DC3906" w:rsidRDefault="00BC1BE8" w:rsidP="00BC1BE8">
      <w:pPr>
        <w:suppressAutoHyphens/>
        <w:jc w:val="both"/>
        <w:rPr>
          <w:rFonts w:ascii="Arial" w:eastAsia="SimSun" w:hAnsi="Arial" w:cs="Arial"/>
          <w:bCs/>
          <w:color w:val="000000"/>
          <w:lang w:eastAsia="ar-SA"/>
        </w:rPr>
      </w:pPr>
      <w:r>
        <w:rPr>
          <w:rFonts w:ascii="Arial" w:eastAsia="SimSun" w:hAnsi="Arial" w:cs="Arial"/>
          <w:bCs/>
          <w:color w:val="000000"/>
          <w:lang w:eastAsia="ar-SA"/>
        </w:rPr>
        <w:t xml:space="preserve">-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přizpůsobit podle § 25 a násl. Zákona č. 304/2013 Sb., o veřejných rejstřících,  </w:t>
      </w:r>
      <w:r w:rsidRPr="00DC3906">
        <w:rPr>
          <w:rFonts w:ascii="Arial" w:eastAsia="SimSun" w:hAnsi="Arial" w:cs="Arial"/>
          <w:bCs/>
          <w:lang w:eastAsia="ar-SA"/>
        </w:rPr>
        <w:br/>
      </w:r>
      <w:r w:rsidRPr="00DC3906">
        <w:rPr>
          <w:rFonts w:ascii="Arial" w:eastAsia="SimSun" w:hAnsi="Arial" w:cs="Arial"/>
          <w:bCs/>
          <w:color w:val="000000"/>
          <w:lang w:eastAsia="ar-SA"/>
        </w:rPr>
        <w:t>požadavkům</w:t>
      </w:r>
      <w:r w:rsidRPr="00DC3906">
        <w:rPr>
          <w:rFonts w:ascii="Arial" w:eastAsia="SimSun" w:hAnsi="Arial" w:cs="Arial"/>
          <w:bCs/>
          <w:color w:val="000000"/>
          <w:spacing w:val="5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nového</w:t>
      </w:r>
      <w:r w:rsidRPr="00DC3906">
        <w:rPr>
          <w:rFonts w:ascii="Arial" w:eastAsia="SimSun" w:hAnsi="Arial" w:cs="Arial"/>
          <w:bCs/>
          <w:color w:val="000000"/>
          <w:spacing w:val="55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občanského</w:t>
      </w:r>
      <w:r w:rsidRPr="00DC3906">
        <w:rPr>
          <w:rFonts w:ascii="Arial" w:eastAsia="SimSun" w:hAnsi="Arial" w:cs="Arial"/>
          <w:bCs/>
          <w:color w:val="000000"/>
          <w:spacing w:val="5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zákoníku</w:t>
      </w:r>
      <w:r w:rsidRPr="00DC3906">
        <w:rPr>
          <w:rFonts w:ascii="Arial" w:eastAsia="SimSun" w:hAnsi="Arial" w:cs="Arial"/>
          <w:bCs/>
          <w:color w:val="000000"/>
          <w:spacing w:val="5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i</w:t>
      </w:r>
      <w:r w:rsidRPr="00DC3906">
        <w:rPr>
          <w:rFonts w:ascii="Arial" w:eastAsia="SimSun" w:hAnsi="Arial" w:cs="Arial"/>
          <w:bCs/>
          <w:color w:val="000000"/>
          <w:spacing w:val="5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své</w:t>
      </w:r>
      <w:r w:rsidRPr="00DC3906">
        <w:rPr>
          <w:rFonts w:ascii="Arial" w:eastAsia="SimSun" w:hAnsi="Arial" w:cs="Arial"/>
          <w:bCs/>
          <w:color w:val="000000"/>
          <w:spacing w:val="5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stanovy</w:t>
      </w:r>
      <w:r w:rsidRPr="00DC3906">
        <w:rPr>
          <w:rFonts w:ascii="Arial" w:eastAsia="SimSun" w:hAnsi="Arial" w:cs="Arial"/>
          <w:bCs/>
          <w:color w:val="000000"/>
          <w:spacing w:val="5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a</w:t>
      </w:r>
      <w:r w:rsidRPr="00DC3906">
        <w:rPr>
          <w:rFonts w:ascii="Arial" w:eastAsia="SimSun" w:hAnsi="Arial" w:cs="Arial"/>
          <w:bCs/>
          <w:color w:val="000000"/>
          <w:spacing w:val="5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mít</w:t>
      </w:r>
      <w:r w:rsidRPr="00DC3906">
        <w:rPr>
          <w:rFonts w:ascii="Arial" w:eastAsia="SimSun" w:hAnsi="Arial" w:cs="Arial"/>
          <w:bCs/>
          <w:color w:val="000000"/>
          <w:spacing w:val="5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je</w:t>
      </w:r>
      <w:r w:rsidRPr="00DC3906">
        <w:rPr>
          <w:rFonts w:ascii="Arial" w:eastAsia="SimSun" w:hAnsi="Arial" w:cs="Arial"/>
          <w:bCs/>
          <w:color w:val="000000"/>
          <w:spacing w:val="5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založeny  </w:t>
      </w:r>
      <w:r w:rsidRPr="00DC3906">
        <w:rPr>
          <w:rFonts w:ascii="Arial" w:eastAsia="SimSun" w:hAnsi="Arial" w:cs="Arial"/>
          <w:bCs/>
          <w:lang w:eastAsia="ar-SA"/>
        </w:rPr>
        <w:br/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spolu </w:t>
      </w:r>
      <w:proofErr w:type="spellStart"/>
      <w:r w:rsidRPr="00DC3906">
        <w:rPr>
          <w:rFonts w:ascii="Arial" w:eastAsia="SimSun" w:hAnsi="Arial" w:cs="Arial"/>
          <w:bCs/>
          <w:color w:val="000000"/>
          <w:spacing w:val="65"/>
          <w:lang w:eastAsia="ar-SA"/>
        </w:rPr>
        <w:t>s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oznámením</w:t>
      </w:r>
      <w:proofErr w:type="spellEnd"/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 dalších skutečností do veřejného rejstříku.  </w:t>
      </w:r>
    </w:p>
    <w:p w14:paraId="5459199D" w14:textId="77777777" w:rsidR="00BC1BE8" w:rsidRPr="00DC3906" w:rsidRDefault="00BC1BE8" w:rsidP="00BC1BE8">
      <w:pPr>
        <w:suppressAutoHyphens/>
        <w:jc w:val="both"/>
        <w:rPr>
          <w:rFonts w:ascii="Arial" w:eastAsia="SimSun" w:hAnsi="Arial" w:cs="Arial"/>
          <w:bCs/>
          <w:color w:val="000000"/>
          <w:lang w:eastAsia="ar-SA"/>
        </w:rPr>
      </w:pPr>
      <w:r w:rsidRPr="00DC3906">
        <w:rPr>
          <w:rFonts w:ascii="Arial" w:eastAsia="SimSun" w:hAnsi="Arial" w:cs="Arial"/>
          <w:bCs/>
          <w:color w:val="000000"/>
          <w:lang w:eastAsia="ar-SA"/>
        </w:rPr>
        <w:t>Příjemce,</w:t>
      </w:r>
      <w:r w:rsidRPr="00DC3906">
        <w:rPr>
          <w:rFonts w:ascii="Arial" w:eastAsia="SimSun" w:hAnsi="Arial" w:cs="Arial"/>
          <w:bCs/>
          <w:color w:val="000000"/>
          <w:spacing w:val="4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který</w:t>
      </w:r>
      <w:r w:rsidRPr="00DC3906">
        <w:rPr>
          <w:rFonts w:ascii="Arial" w:eastAsia="SimSun" w:hAnsi="Arial" w:cs="Arial"/>
          <w:bCs/>
          <w:color w:val="000000"/>
          <w:spacing w:val="4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je</w:t>
      </w:r>
      <w:r w:rsidRPr="00DC3906">
        <w:rPr>
          <w:rFonts w:ascii="Arial" w:eastAsia="SimSun" w:hAnsi="Arial" w:cs="Arial"/>
          <w:bCs/>
          <w:color w:val="000000"/>
          <w:spacing w:val="4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obchodní</w:t>
      </w:r>
      <w:r w:rsidRPr="00DC3906">
        <w:rPr>
          <w:rFonts w:ascii="Arial" w:eastAsia="SimSun" w:hAnsi="Arial" w:cs="Arial"/>
          <w:bCs/>
          <w:color w:val="000000"/>
          <w:spacing w:val="4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korporací</w:t>
      </w:r>
      <w:r w:rsidRPr="00DC3906">
        <w:rPr>
          <w:rFonts w:ascii="Arial" w:eastAsia="SimSun" w:hAnsi="Arial" w:cs="Arial"/>
          <w:bCs/>
          <w:color w:val="000000"/>
          <w:spacing w:val="4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dle</w:t>
      </w:r>
      <w:r w:rsidRPr="00DC3906">
        <w:rPr>
          <w:rFonts w:ascii="Arial" w:eastAsia="SimSun" w:hAnsi="Arial" w:cs="Arial"/>
          <w:bCs/>
          <w:color w:val="000000"/>
          <w:spacing w:val="4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zákona</w:t>
      </w:r>
      <w:r w:rsidRPr="00DC3906">
        <w:rPr>
          <w:rFonts w:ascii="Arial" w:eastAsia="SimSun" w:hAnsi="Arial" w:cs="Arial"/>
          <w:bCs/>
          <w:color w:val="000000"/>
          <w:spacing w:val="4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č.</w:t>
      </w:r>
      <w:r w:rsidRPr="00DC3906">
        <w:rPr>
          <w:rFonts w:ascii="Arial" w:eastAsia="SimSun" w:hAnsi="Arial" w:cs="Arial"/>
          <w:bCs/>
          <w:color w:val="000000"/>
          <w:spacing w:val="4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90/2012</w:t>
      </w:r>
      <w:r w:rsidRPr="00DC3906">
        <w:rPr>
          <w:rFonts w:ascii="Arial" w:eastAsia="SimSun" w:hAnsi="Arial" w:cs="Arial"/>
          <w:bCs/>
          <w:color w:val="000000"/>
          <w:spacing w:val="4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Sb.</w:t>
      </w:r>
      <w:r w:rsidRPr="00DC3906">
        <w:rPr>
          <w:rFonts w:ascii="Arial" w:eastAsia="SimSun" w:hAnsi="Arial" w:cs="Arial"/>
          <w:bCs/>
          <w:color w:val="000000"/>
          <w:spacing w:val="4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je</w:t>
      </w:r>
      <w:r w:rsidRPr="00DC3906">
        <w:rPr>
          <w:rFonts w:ascii="Arial" w:eastAsia="SimSun" w:hAnsi="Arial" w:cs="Arial"/>
          <w:bCs/>
          <w:color w:val="000000"/>
          <w:spacing w:val="4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povinen  </w:t>
      </w:r>
      <w:r w:rsidRPr="00DC3906">
        <w:rPr>
          <w:rFonts w:ascii="Arial" w:eastAsia="SimSun" w:hAnsi="Arial" w:cs="Arial"/>
          <w:bCs/>
          <w:lang w:eastAsia="ar-SA"/>
        </w:rPr>
        <w:br/>
      </w:r>
      <w:r w:rsidRPr="00DC3906">
        <w:rPr>
          <w:rFonts w:ascii="Arial" w:eastAsia="SimSun" w:hAnsi="Arial" w:cs="Arial"/>
          <w:bCs/>
          <w:color w:val="000000"/>
          <w:lang w:eastAsia="ar-SA"/>
        </w:rPr>
        <w:t>zaslat</w:t>
      </w:r>
      <w:r w:rsidRPr="00DC3906">
        <w:rPr>
          <w:rFonts w:ascii="Arial" w:eastAsia="SimSun" w:hAnsi="Arial" w:cs="Arial"/>
          <w:bCs/>
          <w:color w:val="000000"/>
          <w:spacing w:val="3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poskytovateli</w:t>
      </w:r>
      <w:r w:rsidRPr="00DC3906">
        <w:rPr>
          <w:rFonts w:ascii="Arial" w:eastAsia="SimSun" w:hAnsi="Arial" w:cs="Arial"/>
          <w:bCs/>
          <w:color w:val="000000"/>
          <w:spacing w:val="3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informaci</w:t>
      </w:r>
      <w:r w:rsidRPr="00DC3906">
        <w:rPr>
          <w:rFonts w:ascii="Arial" w:eastAsia="SimSun" w:hAnsi="Arial" w:cs="Arial"/>
          <w:bCs/>
          <w:color w:val="000000"/>
          <w:spacing w:val="3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o</w:t>
      </w:r>
      <w:r w:rsidRPr="00DC3906">
        <w:rPr>
          <w:rFonts w:ascii="Arial" w:eastAsia="SimSun" w:hAnsi="Arial" w:cs="Arial"/>
          <w:bCs/>
          <w:color w:val="000000"/>
          <w:spacing w:val="3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přeměně</w:t>
      </w:r>
      <w:r w:rsidRPr="00DC3906">
        <w:rPr>
          <w:rFonts w:ascii="Arial" w:eastAsia="SimSun" w:hAnsi="Arial" w:cs="Arial"/>
          <w:bCs/>
          <w:color w:val="000000"/>
          <w:spacing w:val="3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společnosti,</w:t>
      </w:r>
      <w:r w:rsidRPr="00DC3906">
        <w:rPr>
          <w:rFonts w:ascii="Arial" w:eastAsia="SimSun" w:hAnsi="Arial" w:cs="Arial"/>
          <w:bCs/>
          <w:color w:val="000000"/>
          <w:spacing w:val="3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jejíž</w:t>
      </w:r>
      <w:r w:rsidRPr="00DC3906">
        <w:rPr>
          <w:rFonts w:ascii="Arial" w:eastAsia="SimSun" w:hAnsi="Arial" w:cs="Arial"/>
          <w:bCs/>
          <w:color w:val="000000"/>
          <w:spacing w:val="3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součástí</w:t>
      </w:r>
      <w:r w:rsidRPr="00DC3906">
        <w:rPr>
          <w:rFonts w:ascii="Arial" w:eastAsia="SimSun" w:hAnsi="Arial" w:cs="Arial"/>
          <w:bCs/>
          <w:color w:val="000000"/>
          <w:spacing w:val="3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je</w:t>
      </w:r>
      <w:r w:rsidRPr="00DC3906">
        <w:rPr>
          <w:rFonts w:ascii="Arial" w:eastAsia="SimSun" w:hAnsi="Arial" w:cs="Arial"/>
          <w:bCs/>
          <w:color w:val="000000"/>
          <w:spacing w:val="3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projekt  </w:t>
      </w:r>
      <w:r w:rsidRPr="00DC3906">
        <w:rPr>
          <w:rFonts w:ascii="Arial" w:eastAsia="SimSun" w:hAnsi="Arial" w:cs="Arial"/>
          <w:bCs/>
          <w:lang w:eastAsia="ar-SA"/>
        </w:rPr>
        <w:br/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přeměny, a to alespoň 1 měsíc přede dnem, kdy má být přeměna schválena  </w:t>
      </w:r>
      <w:r w:rsidRPr="00DC3906">
        <w:rPr>
          <w:rFonts w:ascii="Arial" w:eastAsia="SimSun" w:hAnsi="Arial" w:cs="Arial"/>
          <w:bCs/>
          <w:lang w:eastAsia="ar-SA"/>
        </w:rPr>
        <w:br/>
      </w:r>
      <w:r w:rsidRPr="00DC3906">
        <w:rPr>
          <w:rFonts w:ascii="Arial" w:eastAsia="SimSun" w:hAnsi="Arial" w:cs="Arial"/>
          <w:bCs/>
          <w:color w:val="000000"/>
          <w:lang w:eastAsia="ar-SA"/>
        </w:rPr>
        <w:t>způsobem</w:t>
      </w:r>
      <w:r w:rsidRPr="00DC3906">
        <w:rPr>
          <w:rFonts w:ascii="Arial" w:eastAsia="SimSun" w:hAnsi="Arial" w:cs="Arial"/>
          <w:bCs/>
          <w:color w:val="000000"/>
          <w:spacing w:val="6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stanoveným</w:t>
      </w:r>
      <w:r w:rsidRPr="00DC3906">
        <w:rPr>
          <w:rFonts w:ascii="Arial" w:eastAsia="SimSun" w:hAnsi="Arial" w:cs="Arial"/>
          <w:bCs/>
          <w:color w:val="000000"/>
          <w:spacing w:val="6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zákonem.</w:t>
      </w:r>
      <w:r w:rsidRPr="00DC3906">
        <w:rPr>
          <w:rFonts w:ascii="Arial" w:eastAsia="SimSun" w:hAnsi="Arial" w:cs="Arial"/>
          <w:bCs/>
          <w:color w:val="000000"/>
          <w:spacing w:val="6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U</w:t>
      </w:r>
      <w:r w:rsidRPr="00DC3906">
        <w:rPr>
          <w:rFonts w:ascii="Arial" w:eastAsia="SimSun" w:hAnsi="Arial" w:cs="Arial"/>
          <w:bCs/>
          <w:color w:val="000000"/>
          <w:spacing w:val="6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ostatních</w:t>
      </w:r>
      <w:r w:rsidRPr="00DC3906">
        <w:rPr>
          <w:rFonts w:ascii="Arial" w:eastAsia="SimSun" w:hAnsi="Arial" w:cs="Arial"/>
          <w:bCs/>
          <w:color w:val="000000"/>
          <w:spacing w:val="6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právnických</w:t>
      </w:r>
      <w:r w:rsidRPr="00DC3906">
        <w:rPr>
          <w:rFonts w:ascii="Arial" w:eastAsia="SimSun" w:hAnsi="Arial" w:cs="Arial"/>
          <w:bCs/>
          <w:color w:val="000000"/>
          <w:spacing w:val="6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osob</w:t>
      </w:r>
      <w:r w:rsidRPr="00DC3906">
        <w:rPr>
          <w:rFonts w:ascii="Arial" w:eastAsia="SimSun" w:hAnsi="Arial" w:cs="Arial"/>
          <w:bCs/>
          <w:color w:val="000000"/>
          <w:spacing w:val="6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je</w:t>
      </w:r>
      <w:r w:rsidRPr="00DC3906">
        <w:rPr>
          <w:rFonts w:ascii="Arial" w:eastAsia="SimSun" w:hAnsi="Arial" w:cs="Arial"/>
          <w:bCs/>
          <w:color w:val="000000"/>
          <w:spacing w:val="6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příjemce  </w:t>
      </w:r>
      <w:r w:rsidRPr="00DC3906">
        <w:rPr>
          <w:rFonts w:ascii="Arial" w:eastAsia="SimSun" w:hAnsi="Arial" w:cs="Arial"/>
          <w:bCs/>
          <w:lang w:eastAsia="ar-SA"/>
        </w:rPr>
        <w:br/>
      </w:r>
      <w:r w:rsidRPr="00DC3906">
        <w:rPr>
          <w:rFonts w:ascii="Arial" w:eastAsia="SimSun" w:hAnsi="Arial" w:cs="Arial"/>
          <w:bCs/>
          <w:color w:val="000000"/>
          <w:lang w:eastAsia="ar-SA"/>
        </w:rPr>
        <w:t>povinen</w:t>
      </w:r>
      <w:r w:rsidRPr="00DC3906">
        <w:rPr>
          <w:rFonts w:ascii="Arial" w:eastAsia="SimSun" w:hAnsi="Arial" w:cs="Arial"/>
          <w:bCs/>
          <w:color w:val="000000"/>
          <w:spacing w:val="11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oznámit</w:t>
      </w:r>
      <w:r w:rsidRPr="00DC3906">
        <w:rPr>
          <w:rFonts w:ascii="Arial" w:eastAsia="SimSun" w:hAnsi="Arial" w:cs="Arial"/>
          <w:bCs/>
          <w:color w:val="000000"/>
          <w:spacing w:val="11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poskytovateli</w:t>
      </w:r>
      <w:r w:rsidRPr="00DC3906">
        <w:rPr>
          <w:rFonts w:ascii="Arial" w:eastAsia="SimSun" w:hAnsi="Arial" w:cs="Arial"/>
          <w:bCs/>
          <w:color w:val="000000"/>
          <w:spacing w:val="11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přeměnu</w:t>
      </w:r>
      <w:r w:rsidRPr="00DC3906">
        <w:rPr>
          <w:rFonts w:ascii="Arial" w:eastAsia="SimSun" w:hAnsi="Arial" w:cs="Arial"/>
          <w:bCs/>
          <w:color w:val="000000"/>
          <w:spacing w:val="11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právnické</w:t>
      </w:r>
      <w:r w:rsidRPr="00DC3906">
        <w:rPr>
          <w:rFonts w:ascii="Arial" w:eastAsia="SimSun" w:hAnsi="Arial" w:cs="Arial"/>
          <w:bCs/>
          <w:color w:val="000000"/>
          <w:spacing w:val="11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osoby</w:t>
      </w:r>
      <w:r w:rsidRPr="00DC3906">
        <w:rPr>
          <w:rFonts w:ascii="Arial" w:eastAsia="SimSun" w:hAnsi="Arial" w:cs="Arial"/>
          <w:bCs/>
          <w:color w:val="000000"/>
          <w:spacing w:val="11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do</w:t>
      </w:r>
      <w:r w:rsidRPr="00DC3906">
        <w:rPr>
          <w:rFonts w:ascii="Arial" w:eastAsia="SimSun" w:hAnsi="Arial" w:cs="Arial"/>
          <w:bCs/>
          <w:color w:val="000000"/>
          <w:spacing w:val="11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15</w:t>
      </w:r>
      <w:r w:rsidRPr="00DC3906">
        <w:rPr>
          <w:rFonts w:ascii="Arial" w:eastAsia="SimSun" w:hAnsi="Arial" w:cs="Arial"/>
          <w:bCs/>
          <w:color w:val="000000"/>
          <w:spacing w:val="11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dnů</w:t>
      </w:r>
      <w:r w:rsidRPr="00DC3906">
        <w:rPr>
          <w:rFonts w:ascii="Arial" w:eastAsia="SimSun" w:hAnsi="Arial" w:cs="Arial"/>
          <w:bCs/>
          <w:color w:val="000000"/>
          <w:spacing w:val="11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od  </w:t>
      </w:r>
      <w:r w:rsidRPr="00DC3906">
        <w:rPr>
          <w:rFonts w:ascii="Arial" w:eastAsia="SimSun" w:hAnsi="Arial" w:cs="Arial"/>
          <w:bCs/>
          <w:lang w:eastAsia="ar-SA"/>
        </w:rPr>
        <w:br/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rozhodnutí příslušného orgánu. </w:t>
      </w:r>
    </w:p>
    <w:p w14:paraId="79388621" w14:textId="77777777" w:rsidR="00BC1BE8" w:rsidRPr="00DC3906" w:rsidRDefault="00BC1BE8" w:rsidP="00BC1BE8">
      <w:pPr>
        <w:suppressAutoHyphens/>
        <w:jc w:val="both"/>
        <w:rPr>
          <w:rFonts w:ascii="Arial" w:eastAsia="SimSun" w:hAnsi="Arial" w:cs="Arial"/>
          <w:bCs/>
          <w:color w:val="000000"/>
          <w:lang w:eastAsia="ar-SA"/>
        </w:rPr>
      </w:pP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  </w:t>
      </w:r>
    </w:p>
    <w:p w14:paraId="087EA7FD" w14:textId="77777777" w:rsidR="00BC1BE8" w:rsidRPr="00DC3906" w:rsidRDefault="00BC1BE8" w:rsidP="00BC1BE8">
      <w:pPr>
        <w:numPr>
          <w:ilvl w:val="0"/>
          <w:numId w:val="33"/>
        </w:numPr>
        <w:suppressAutoHyphens/>
        <w:ind w:left="0" w:firstLine="0"/>
        <w:jc w:val="both"/>
        <w:rPr>
          <w:rFonts w:ascii="Arial" w:eastAsia="SimSun" w:hAnsi="Arial" w:cs="Arial"/>
          <w:color w:val="000000"/>
          <w:lang w:eastAsia="ar-SA"/>
        </w:rPr>
      </w:pPr>
      <w:r w:rsidRPr="00DC3906">
        <w:rPr>
          <w:rFonts w:ascii="Arial" w:eastAsia="SimSun" w:hAnsi="Arial" w:cs="Arial"/>
          <w:bCs/>
          <w:color w:val="000000"/>
          <w:lang w:eastAsia="ar-SA"/>
        </w:rPr>
        <w:t>Poskytovatel se zavazuje:</w:t>
      </w:r>
      <w:r w:rsidRPr="00DC3906">
        <w:rPr>
          <w:rFonts w:ascii="Arial" w:eastAsia="SimSun" w:hAnsi="Arial" w:cs="Arial"/>
          <w:bCs/>
          <w:lang w:eastAsia="ar-SA"/>
        </w:rPr>
        <w:t xml:space="preserve"> </w:t>
      </w:r>
    </w:p>
    <w:p w14:paraId="7DFF3C18" w14:textId="77777777" w:rsidR="00BC1BE8" w:rsidRPr="00DC3906" w:rsidRDefault="00BC1BE8" w:rsidP="00BC1BE8">
      <w:pPr>
        <w:suppressAutoHyphens/>
        <w:jc w:val="both"/>
        <w:rPr>
          <w:rFonts w:ascii="Arial" w:eastAsia="SimSun" w:hAnsi="Arial" w:cs="Arial"/>
          <w:color w:val="000000"/>
          <w:lang w:eastAsia="ar-SA"/>
        </w:rPr>
      </w:pPr>
      <w:r w:rsidRPr="00E83F93">
        <w:rPr>
          <w:rFonts w:ascii="Arial" w:eastAsia="SimSun" w:hAnsi="Arial" w:cs="Arial"/>
          <w:color w:val="000000"/>
          <w:lang w:eastAsia="ar-SA"/>
        </w:rPr>
        <w:t>-</w:t>
      </w:r>
      <w:r>
        <w:rPr>
          <w:rFonts w:ascii="Arial" w:eastAsia="SimSun" w:hAnsi="Arial" w:cs="Arial"/>
          <w:color w:val="000000"/>
          <w:lang w:eastAsia="ar-SA"/>
        </w:rPr>
        <w:t xml:space="preserve"> </w:t>
      </w:r>
      <w:r w:rsidRPr="00DC3906">
        <w:rPr>
          <w:rFonts w:ascii="Arial" w:eastAsia="SimSun" w:hAnsi="Arial" w:cs="Arial"/>
          <w:color w:val="000000"/>
          <w:lang w:eastAsia="ar-SA"/>
        </w:rPr>
        <w:t>na</w:t>
      </w:r>
      <w:r w:rsidRPr="00DC3906">
        <w:rPr>
          <w:rFonts w:ascii="Arial" w:eastAsia="SimSun" w:hAnsi="Arial" w:cs="Arial"/>
          <w:color w:val="000000"/>
          <w:spacing w:val="139"/>
          <w:lang w:eastAsia="ar-SA"/>
        </w:rPr>
        <w:t xml:space="preserve"> </w:t>
      </w:r>
      <w:r w:rsidRPr="00DC3906">
        <w:rPr>
          <w:rFonts w:ascii="Arial" w:eastAsia="SimSun" w:hAnsi="Arial" w:cs="Arial"/>
          <w:color w:val="000000"/>
          <w:lang w:eastAsia="ar-SA"/>
        </w:rPr>
        <w:t>základě</w:t>
      </w:r>
      <w:r w:rsidRPr="00DC3906">
        <w:rPr>
          <w:rFonts w:ascii="Arial" w:eastAsia="SimSun" w:hAnsi="Arial" w:cs="Arial"/>
          <w:color w:val="000000"/>
          <w:spacing w:val="139"/>
          <w:lang w:eastAsia="ar-SA"/>
        </w:rPr>
        <w:t xml:space="preserve"> </w:t>
      </w:r>
      <w:r w:rsidRPr="00DC3906">
        <w:rPr>
          <w:rFonts w:ascii="Arial" w:eastAsia="SimSun" w:hAnsi="Arial" w:cs="Arial"/>
          <w:color w:val="000000"/>
          <w:lang w:eastAsia="ar-SA"/>
        </w:rPr>
        <w:t>oboustranného</w:t>
      </w:r>
      <w:r w:rsidRPr="00DC3906">
        <w:rPr>
          <w:rFonts w:ascii="Arial" w:eastAsia="SimSun" w:hAnsi="Arial" w:cs="Arial"/>
          <w:color w:val="000000"/>
          <w:spacing w:val="139"/>
          <w:lang w:eastAsia="ar-SA"/>
        </w:rPr>
        <w:t xml:space="preserve"> </w:t>
      </w:r>
      <w:r w:rsidRPr="00DC3906">
        <w:rPr>
          <w:rFonts w:ascii="Arial" w:eastAsia="SimSun" w:hAnsi="Arial" w:cs="Arial"/>
          <w:color w:val="000000"/>
          <w:lang w:eastAsia="ar-SA"/>
        </w:rPr>
        <w:t>podpisu</w:t>
      </w:r>
      <w:r w:rsidRPr="00DC3906">
        <w:rPr>
          <w:rFonts w:ascii="Arial" w:eastAsia="SimSun" w:hAnsi="Arial" w:cs="Arial"/>
          <w:color w:val="000000"/>
          <w:spacing w:val="139"/>
          <w:lang w:eastAsia="ar-SA"/>
        </w:rPr>
        <w:t xml:space="preserve"> </w:t>
      </w:r>
      <w:r w:rsidRPr="00DC3906">
        <w:rPr>
          <w:rFonts w:ascii="Arial" w:eastAsia="SimSun" w:hAnsi="Arial" w:cs="Arial"/>
          <w:color w:val="000000"/>
          <w:lang w:eastAsia="ar-SA"/>
        </w:rPr>
        <w:t>smlouvy</w:t>
      </w:r>
      <w:r w:rsidRPr="00DC3906">
        <w:rPr>
          <w:rFonts w:ascii="Arial" w:eastAsia="SimSun" w:hAnsi="Arial" w:cs="Arial"/>
          <w:color w:val="000000"/>
          <w:spacing w:val="139"/>
          <w:lang w:eastAsia="ar-SA"/>
        </w:rPr>
        <w:t xml:space="preserve"> </w:t>
      </w:r>
      <w:r w:rsidRPr="00DC3906">
        <w:rPr>
          <w:rFonts w:ascii="Arial" w:eastAsia="SimSun" w:hAnsi="Arial" w:cs="Arial"/>
          <w:color w:val="000000"/>
          <w:lang w:eastAsia="ar-SA"/>
        </w:rPr>
        <w:t>poskytnout</w:t>
      </w:r>
      <w:r w:rsidRPr="00DC3906">
        <w:rPr>
          <w:rFonts w:ascii="Arial" w:eastAsia="SimSun" w:hAnsi="Arial" w:cs="Arial"/>
          <w:color w:val="000000"/>
          <w:spacing w:val="139"/>
          <w:lang w:eastAsia="ar-SA"/>
        </w:rPr>
        <w:t xml:space="preserve"> </w:t>
      </w:r>
      <w:r w:rsidRPr="00DC3906">
        <w:rPr>
          <w:rFonts w:ascii="Arial" w:eastAsia="SimSun" w:hAnsi="Arial" w:cs="Arial"/>
          <w:color w:val="000000"/>
          <w:lang w:eastAsia="ar-SA"/>
        </w:rPr>
        <w:t>příjemci</w:t>
      </w:r>
      <w:r w:rsidRPr="00DC3906">
        <w:rPr>
          <w:rFonts w:ascii="Arial" w:eastAsia="SimSun" w:hAnsi="Arial" w:cs="Arial"/>
          <w:color w:val="000000"/>
          <w:spacing w:val="139"/>
          <w:lang w:eastAsia="ar-SA"/>
        </w:rPr>
        <w:t xml:space="preserve"> </w:t>
      </w:r>
      <w:r w:rsidRPr="00DC3906">
        <w:rPr>
          <w:rFonts w:ascii="Arial" w:eastAsia="SimSun" w:hAnsi="Arial" w:cs="Arial"/>
          <w:color w:val="000000"/>
          <w:lang w:eastAsia="ar-SA"/>
        </w:rPr>
        <w:t>dotaci schválenou radou/zastupitelstvem města do 30 dnů od nabytí účinnosti této Smlouvy,</w:t>
      </w:r>
      <w:r w:rsidRPr="00DC3906">
        <w:rPr>
          <w:rFonts w:ascii="Arial" w:eastAsia="SimSun" w:hAnsi="Arial" w:cs="Arial"/>
          <w:lang w:eastAsia="ar-SA"/>
        </w:rPr>
        <w:t xml:space="preserve"> a to</w:t>
      </w:r>
      <w:r w:rsidRPr="00DC3906">
        <w:rPr>
          <w:rFonts w:ascii="Arial" w:eastAsia="SimSun" w:hAnsi="Arial" w:cs="Arial"/>
          <w:color w:val="000000"/>
          <w:lang w:eastAsia="ar-SA"/>
        </w:rPr>
        <w:t xml:space="preserve"> bezhotovostním převodem na účet příjemce uvedený ve smlouvě. </w:t>
      </w:r>
    </w:p>
    <w:p w14:paraId="43B164D9" w14:textId="77777777" w:rsidR="00BC1BE8" w:rsidRPr="00DC3906" w:rsidRDefault="00BC1BE8" w:rsidP="00BC1BE8">
      <w:pPr>
        <w:suppressAutoHyphens/>
        <w:jc w:val="both"/>
        <w:rPr>
          <w:rFonts w:ascii="Arial" w:eastAsia="SimSun" w:hAnsi="Arial" w:cs="Arial"/>
          <w:color w:val="000000"/>
          <w:lang w:eastAsia="ar-SA"/>
        </w:rPr>
      </w:pPr>
    </w:p>
    <w:p w14:paraId="0776A3B0" w14:textId="6B5420A1" w:rsidR="00BC1BE8" w:rsidRPr="00780C55" w:rsidRDefault="00BC1BE8" w:rsidP="00BC1BE8">
      <w:pPr>
        <w:pStyle w:val="Odstavecseseznamem2"/>
        <w:numPr>
          <w:ilvl w:val="0"/>
          <w:numId w:val="33"/>
        </w:numPr>
        <w:ind w:left="0" w:firstLine="0"/>
        <w:jc w:val="both"/>
        <w:rPr>
          <w:lang w:val="cs-CZ"/>
        </w:rPr>
      </w:pPr>
      <w:r>
        <w:rPr>
          <w:b w:val="0"/>
          <w:bCs/>
          <w:lang w:val="cs-CZ"/>
        </w:rPr>
        <w:t xml:space="preserve">Finanční prostředky lze použít na úhradu nákladů vzniklých v období </w:t>
      </w:r>
      <w:r>
        <w:rPr>
          <w:lang w:val="cs-CZ"/>
        </w:rPr>
        <w:t>od 1. 1. 202</w:t>
      </w:r>
      <w:r w:rsidR="008B7884">
        <w:rPr>
          <w:lang w:val="cs-CZ"/>
        </w:rPr>
        <w:t>3</w:t>
      </w:r>
      <w:r>
        <w:rPr>
          <w:lang w:val="cs-CZ"/>
        </w:rPr>
        <w:t xml:space="preserve"> do 31. 12. 202</w:t>
      </w:r>
      <w:r w:rsidR="008B7884">
        <w:rPr>
          <w:lang w:val="cs-CZ"/>
        </w:rPr>
        <w:t>3</w:t>
      </w:r>
      <w:r>
        <w:rPr>
          <w:b w:val="0"/>
          <w:bCs/>
          <w:lang w:val="cs-CZ"/>
        </w:rPr>
        <w:t xml:space="preserve"> vztahujících se ke stanovenému účelu poskytnutí, které budou uhrazeny nejpozději </w:t>
      </w:r>
      <w:r>
        <w:rPr>
          <w:lang w:val="cs-CZ"/>
        </w:rPr>
        <w:t>do 31. 12. 202</w:t>
      </w:r>
      <w:r w:rsidR="008B7884">
        <w:rPr>
          <w:lang w:val="cs-CZ"/>
        </w:rPr>
        <w:t>3</w:t>
      </w:r>
      <w:r>
        <w:rPr>
          <w:b w:val="0"/>
          <w:bCs/>
          <w:lang w:val="cs-CZ"/>
        </w:rPr>
        <w:t>. Finanční prostředky nelze převádět do následujícího kalendářního roku.</w:t>
      </w:r>
    </w:p>
    <w:p w14:paraId="6D725C05" w14:textId="77777777" w:rsidR="00BC1BE8" w:rsidRPr="00780C55" w:rsidRDefault="00BC1BE8" w:rsidP="00BC1BE8">
      <w:pPr>
        <w:pStyle w:val="Odstavecseseznamem2"/>
        <w:jc w:val="both"/>
        <w:rPr>
          <w:lang w:val="cs-CZ"/>
        </w:rPr>
      </w:pPr>
    </w:p>
    <w:p w14:paraId="574117C9" w14:textId="77777777" w:rsidR="00BC1BE8" w:rsidRDefault="00BC1BE8" w:rsidP="00BC1BE8">
      <w:pPr>
        <w:pStyle w:val="Odstavecseseznamem2"/>
        <w:numPr>
          <w:ilvl w:val="0"/>
          <w:numId w:val="33"/>
        </w:numPr>
        <w:ind w:left="0" w:firstLine="0"/>
        <w:jc w:val="both"/>
        <w:rPr>
          <w:rFonts w:cs="Arial"/>
          <w:b w:val="0"/>
          <w:bCs/>
          <w:color w:val="000000"/>
          <w:szCs w:val="24"/>
          <w:lang w:val="cs-CZ"/>
        </w:rPr>
      </w:pPr>
      <w:r>
        <w:rPr>
          <w:rFonts w:cs="Arial"/>
          <w:b w:val="0"/>
          <w:bCs/>
          <w:color w:val="000000"/>
          <w:szCs w:val="24"/>
          <w:lang w:val="cs-CZ"/>
        </w:rPr>
        <w:t>Investiční náklady lze z poskytnuté dotace hradit pouze tehdy, pokud byla dotace charakterizovaná jako investiční v této smlouvě.</w:t>
      </w:r>
    </w:p>
    <w:p w14:paraId="773A707A" w14:textId="77777777" w:rsidR="00BC1BE8" w:rsidRDefault="00BC1BE8" w:rsidP="00BC1BE8">
      <w:pPr>
        <w:pStyle w:val="Odstavecseseznamem2"/>
        <w:jc w:val="both"/>
        <w:rPr>
          <w:rFonts w:cs="Arial"/>
          <w:b w:val="0"/>
          <w:bCs/>
          <w:color w:val="000000"/>
          <w:szCs w:val="24"/>
          <w:lang w:val="cs-CZ"/>
        </w:rPr>
      </w:pPr>
    </w:p>
    <w:p w14:paraId="17F9FF32" w14:textId="77777777" w:rsidR="00BC1BE8" w:rsidRDefault="00BC1BE8" w:rsidP="00BC1BE8">
      <w:pPr>
        <w:pStyle w:val="Odstavecseseznamem2"/>
        <w:numPr>
          <w:ilvl w:val="0"/>
          <w:numId w:val="33"/>
        </w:numPr>
        <w:ind w:left="0" w:firstLine="0"/>
        <w:jc w:val="both"/>
        <w:rPr>
          <w:rFonts w:cs="Arial"/>
          <w:b w:val="0"/>
          <w:bCs/>
          <w:color w:val="000000"/>
          <w:szCs w:val="24"/>
          <w:lang w:val="cs-CZ"/>
        </w:rPr>
      </w:pPr>
      <w:r>
        <w:rPr>
          <w:rFonts w:cs="Arial"/>
          <w:b w:val="0"/>
          <w:bCs/>
          <w:color w:val="000000"/>
          <w:szCs w:val="24"/>
          <w:lang w:val="cs-CZ"/>
        </w:rPr>
        <w:t>Příjemce je oprávněn provádět podstatné změny projektu jen s předchozím písemným souhlasem poskytovatele. Za podstatné změny se považuje např. změna rozpočtu, změna charakteru projektu.</w:t>
      </w:r>
    </w:p>
    <w:p w14:paraId="6CBFD2D7" w14:textId="2A25EA95" w:rsidR="00BC1BE8" w:rsidRDefault="00BC1BE8" w:rsidP="00BC1BE8">
      <w:pPr>
        <w:pStyle w:val="Odstavecseseznamem"/>
        <w:suppressAutoHyphens/>
        <w:ind w:left="0"/>
        <w:jc w:val="center"/>
        <w:rPr>
          <w:rFonts w:ascii="Arial" w:eastAsia="SimSun" w:hAnsi="Arial" w:cs="font465"/>
          <w:b/>
          <w:sz w:val="24"/>
          <w:lang w:eastAsia="ar-SA"/>
        </w:rPr>
      </w:pPr>
    </w:p>
    <w:p w14:paraId="0BA52542" w14:textId="77777777" w:rsidR="00BC1BE8" w:rsidRDefault="00BC1BE8" w:rsidP="00BC1BE8">
      <w:pPr>
        <w:pStyle w:val="Odstavecseseznamem"/>
        <w:suppressAutoHyphens/>
        <w:ind w:left="0"/>
        <w:jc w:val="center"/>
        <w:rPr>
          <w:rFonts w:ascii="Arial" w:eastAsia="SimSun" w:hAnsi="Arial" w:cs="font465"/>
          <w:b/>
          <w:sz w:val="24"/>
          <w:lang w:eastAsia="ar-SA"/>
        </w:rPr>
      </w:pPr>
    </w:p>
    <w:p w14:paraId="16086C5B" w14:textId="77777777" w:rsidR="00BC1BE8" w:rsidRPr="0066756A" w:rsidRDefault="00BC1BE8" w:rsidP="00BC1BE8">
      <w:pPr>
        <w:pStyle w:val="Odstavecseseznamem"/>
        <w:suppressAutoHyphens/>
        <w:ind w:left="0"/>
        <w:jc w:val="center"/>
        <w:rPr>
          <w:rFonts w:ascii="Arial" w:eastAsia="SimSun" w:hAnsi="Arial" w:cs="font465"/>
          <w:b/>
          <w:sz w:val="24"/>
          <w:lang w:eastAsia="ar-SA"/>
        </w:rPr>
      </w:pPr>
      <w:r>
        <w:rPr>
          <w:rFonts w:ascii="Arial" w:eastAsia="SimSun" w:hAnsi="Arial" w:cs="font465"/>
          <w:b/>
          <w:sz w:val="24"/>
          <w:lang w:eastAsia="ar-SA"/>
        </w:rPr>
        <w:t>I</w:t>
      </w:r>
      <w:r w:rsidRPr="0066756A">
        <w:rPr>
          <w:rFonts w:ascii="Arial" w:eastAsia="SimSun" w:hAnsi="Arial" w:cs="font465"/>
          <w:b/>
          <w:sz w:val="24"/>
          <w:lang w:eastAsia="ar-SA"/>
        </w:rPr>
        <w:t>V.</w:t>
      </w:r>
    </w:p>
    <w:p w14:paraId="5C31A869" w14:textId="77777777" w:rsidR="00BC1BE8" w:rsidRPr="0066756A" w:rsidRDefault="00BC1BE8" w:rsidP="00BC1BE8">
      <w:pPr>
        <w:pStyle w:val="Odstavecseseznamem"/>
        <w:suppressAutoHyphens/>
        <w:ind w:left="0"/>
        <w:jc w:val="center"/>
        <w:rPr>
          <w:rFonts w:ascii="Arial" w:eastAsia="SimSun" w:hAnsi="Arial" w:cs="Arial"/>
          <w:bCs/>
          <w:color w:val="000000"/>
          <w:sz w:val="24"/>
          <w:szCs w:val="24"/>
          <w:lang w:eastAsia="ar-SA"/>
        </w:rPr>
      </w:pPr>
      <w:r>
        <w:rPr>
          <w:rFonts w:ascii="Arial" w:eastAsia="SimSun" w:hAnsi="Arial" w:cs="font465"/>
          <w:b/>
          <w:sz w:val="24"/>
          <w:lang w:eastAsia="ar-SA"/>
        </w:rPr>
        <w:t>Sankce</w:t>
      </w:r>
    </w:p>
    <w:p w14:paraId="7816BDAD" w14:textId="77777777" w:rsidR="00BC1BE8" w:rsidRPr="0066756A" w:rsidRDefault="00BC1BE8" w:rsidP="00BC1BE8">
      <w:pPr>
        <w:pStyle w:val="Odstavecseseznamem"/>
        <w:suppressAutoHyphens/>
        <w:ind w:left="1800"/>
        <w:jc w:val="center"/>
        <w:rPr>
          <w:rFonts w:ascii="Arial" w:eastAsia="SimSun" w:hAnsi="Arial" w:cs="Arial"/>
          <w:bCs/>
          <w:color w:val="000000"/>
          <w:sz w:val="24"/>
          <w:szCs w:val="24"/>
          <w:lang w:eastAsia="ar-SA"/>
        </w:rPr>
      </w:pPr>
    </w:p>
    <w:p w14:paraId="1B778784" w14:textId="77777777" w:rsidR="00BC1BE8" w:rsidRPr="00384613" w:rsidRDefault="00BC1BE8" w:rsidP="00BC1BE8">
      <w:pPr>
        <w:pStyle w:val="Odstavecseseznamem2"/>
        <w:numPr>
          <w:ilvl w:val="0"/>
          <w:numId w:val="34"/>
        </w:numPr>
        <w:ind w:left="0" w:firstLine="0"/>
        <w:jc w:val="both"/>
      </w:pPr>
      <w:r>
        <w:rPr>
          <w:b w:val="0"/>
          <w:bCs/>
          <w:lang w:val="cs-CZ"/>
        </w:rPr>
        <w:t>V případě porušení rozpočtové kázně ze strany příjemce bude poskytovatel postupovat v souladu s ustanovením § 22 zákona č. 250/2000 Sb., o rozpočtových pravidlech územních rozpočtů, ve znění pozdějších předpisů.</w:t>
      </w:r>
    </w:p>
    <w:p w14:paraId="53969B8F" w14:textId="77777777" w:rsidR="00BC1BE8" w:rsidRDefault="00BC1BE8" w:rsidP="00BC1BE8">
      <w:pPr>
        <w:pStyle w:val="Odstavecseseznamem2"/>
        <w:jc w:val="both"/>
      </w:pPr>
    </w:p>
    <w:p w14:paraId="53DA9729" w14:textId="77777777" w:rsidR="00BC1BE8" w:rsidRPr="00384613" w:rsidRDefault="00BC1BE8" w:rsidP="00BC1BE8">
      <w:pPr>
        <w:pStyle w:val="Odstavecseseznamem2"/>
        <w:numPr>
          <w:ilvl w:val="0"/>
          <w:numId w:val="34"/>
        </w:numPr>
        <w:spacing w:line="240" w:lineRule="auto"/>
        <w:ind w:left="0" w:firstLine="0"/>
        <w:jc w:val="both"/>
        <w:rPr>
          <w:b w:val="0"/>
        </w:rPr>
      </w:pPr>
      <w:proofErr w:type="spellStart"/>
      <w:r w:rsidRPr="00384613">
        <w:rPr>
          <w:rFonts w:cs="Arial"/>
          <w:b w:val="0"/>
          <w:color w:val="000000"/>
          <w:szCs w:val="24"/>
        </w:rPr>
        <w:t>Příjemce</w:t>
      </w:r>
      <w:proofErr w:type="spellEnd"/>
      <w:r w:rsidRPr="00384613">
        <w:rPr>
          <w:rFonts w:cs="Arial"/>
          <w:b w:val="0"/>
          <w:color w:val="000000"/>
          <w:szCs w:val="24"/>
        </w:rPr>
        <w:t xml:space="preserve"> je v </w:t>
      </w:r>
      <w:proofErr w:type="spellStart"/>
      <w:r w:rsidRPr="00384613">
        <w:rPr>
          <w:rFonts w:cs="Arial"/>
          <w:b w:val="0"/>
          <w:color w:val="000000"/>
          <w:szCs w:val="24"/>
        </w:rPr>
        <w:t>případě</w:t>
      </w:r>
      <w:proofErr w:type="spellEnd"/>
      <w:r w:rsidRPr="00384613">
        <w:rPr>
          <w:rFonts w:cs="Arial"/>
          <w:b w:val="0"/>
          <w:color w:val="000000"/>
          <w:szCs w:val="24"/>
        </w:rPr>
        <w:t xml:space="preserve"> </w:t>
      </w:r>
      <w:proofErr w:type="spellStart"/>
      <w:r w:rsidRPr="00384613">
        <w:rPr>
          <w:rFonts w:cs="Arial"/>
          <w:b w:val="0"/>
          <w:color w:val="000000"/>
          <w:szCs w:val="24"/>
        </w:rPr>
        <w:t>porušení</w:t>
      </w:r>
      <w:proofErr w:type="spellEnd"/>
      <w:r w:rsidRPr="00384613">
        <w:rPr>
          <w:rFonts w:cs="Arial"/>
          <w:b w:val="0"/>
          <w:color w:val="000000"/>
          <w:szCs w:val="24"/>
        </w:rPr>
        <w:t xml:space="preserve"> </w:t>
      </w:r>
      <w:proofErr w:type="spellStart"/>
      <w:r w:rsidRPr="00384613">
        <w:rPr>
          <w:rFonts w:cs="Arial"/>
          <w:b w:val="0"/>
          <w:color w:val="000000"/>
          <w:szCs w:val="24"/>
        </w:rPr>
        <w:t>rozpočtové</w:t>
      </w:r>
      <w:proofErr w:type="spellEnd"/>
      <w:r w:rsidRPr="00384613">
        <w:rPr>
          <w:rFonts w:cs="Arial"/>
          <w:b w:val="0"/>
          <w:color w:val="000000"/>
          <w:szCs w:val="24"/>
        </w:rPr>
        <w:t xml:space="preserve"> </w:t>
      </w:r>
      <w:proofErr w:type="spellStart"/>
      <w:r w:rsidRPr="00384613">
        <w:rPr>
          <w:rFonts w:cs="Arial"/>
          <w:b w:val="0"/>
          <w:color w:val="000000"/>
          <w:szCs w:val="24"/>
        </w:rPr>
        <w:t>kázně</w:t>
      </w:r>
      <w:proofErr w:type="spellEnd"/>
      <w:r w:rsidRPr="00384613">
        <w:rPr>
          <w:rFonts w:cs="Arial"/>
          <w:b w:val="0"/>
          <w:color w:val="000000"/>
          <w:szCs w:val="24"/>
        </w:rPr>
        <w:t xml:space="preserve"> </w:t>
      </w:r>
      <w:proofErr w:type="spellStart"/>
      <w:r w:rsidRPr="00384613">
        <w:rPr>
          <w:rFonts w:cs="Arial"/>
          <w:b w:val="0"/>
          <w:color w:val="000000"/>
          <w:szCs w:val="24"/>
        </w:rPr>
        <w:t>povinen</w:t>
      </w:r>
      <w:proofErr w:type="spellEnd"/>
      <w:r w:rsidRPr="00384613">
        <w:rPr>
          <w:rFonts w:cs="Arial"/>
          <w:b w:val="0"/>
          <w:color w:val="000000"/>
          <w:szCs w:val="24"/>
        </w:rPr>
        <w:t xml:space="preserve"> </w:t>
      </w:r>
      <w:proofErr w:type="spellStart"/>
      <w:r w:rsidRPr="00384613">
        <w:rPr>
          <w:rFonts w:cs="Arial"/>
          <w:b w:val="0"/>
          <w:color w:val="000000"/>
          <w:szCs w:val="24"/>
        </w:rPr>
        <w:t>uhradit</w:t>
      </w:r>
      <w:proofErr w:type="spellEnd"/>
      <w:r w:rsidRPr="00384613">
        <w:rPr>
          <w:rFonts w:cs="Arial"/>
          <w:b w:val="0"/>
          <w:color w:val="000000"/>
          <w:szCs w:val="24"/>
        </w:rPr>
        <w:t xml:space="preserve"> </w:t>
      </w:r>
      <w:proofErr w:type="spellStart"/>
      <w:r w:rsidRPr="00384613">
        <w:rPr>
          <w:rFonts w:cs="Arial"/>
          <w:b w:val="0"/>
          <w:color w:val="000000"/>
          <w:szCs w:val="24"/>
        </w:rPr>
        <w:t>odvod</w:t>
      </w:r>
      <w:proofErr w:type="spellEnd"/>
      <w:r w:rsidRPr="00384613">
        <w:rPr>
          <w:rFonts w:cs="Arial"/>
          <w:b w:val="0"/>
          <w:color w:val="000000"/>
          <w:szCs w:val="24"/>
        </w:rPr>
        <w:t xml:space="preserve"> </w:t>
      </w:r>
      <w:proofErr w:type="spellStart"/>
      <w:r w:rsidRPr="00384613">
        <w:rPr>
          <w:rFonts w:cs="Arial"/>
          <w:b w:val="0"/>
          <w:color w:val="000000"/>
          <w:szCs w:val="24"/>
        </w:rPr>
        <w:t>podle</w:t>
      </w:r>
      <w:proofErr w:type="spellEnd"/>
      <w:r w:rsidRPr="00384613">
        <w:rPr>
          <w:rFonts w:cs="Arial"/>
          <w:b w:val="0"/>
          <w:color w:val="000000"/>
          <w:spacing w:val="41"/>
          <w:szCs w:val="24"/>
        </w:rPr>
        <w:t xml:space="preserve"> </w:t>
      </w:r>
      <w:proofErr w:type="spellStart"/>
      <w:r w:rsidRPr="00384613">
        <w:rPr>
          <w:rFonts w:cs="Arial"/>
          <w:b w:val="0"/>
          <w:color w:val="000000"/>
          <w:szCs w:val="24"/>
        </w:rPr>
        <w:t>ustanovení</w:t>
      </w:r>
      <w:proofErr w:type="spellEnd"/>
      <w:r w:rsidRPr="00384613">
        <w:rPr>
          <w:rFonts w:cs="Arial"/>
          <w:b w:val="0"/>
          <w:color w:val="000000"/>
          <w:spacing w:val="41"/>
          <w:szCs w:val="24"/>
        </w:rPr>
        <w:t xml:space="preserve"> </w:t>
      </w:r>
      <w:r w:rsidRPr="00384613">
        <w:rPr>
          <w:rFonts w:cs="Arial"/>
          <w:b w:val="0"/>
          <w:color w:val="000000"/>
          <w:szCs w:val="24"/>
        </w:rPr>
        <w:t>§</w:t>
      </w:r>
      <w:r w:rsidRPr="00384613">
        <w:rPr>
          <w:rFonts w:cs="Arial"/>
          <w:b w:val="0"/>
          <w:color w:val="000000"/>
          <w:spacing w:val="41"/>
          <w:szCs w:val="24"/>
        </w:rPr>
        <w:t xml:space="preserve"> </w:t>
      </w:r>
      <w:r w:rsidRPr="00384613">
        <w:rPr>
          <w:rFonts w:cs="Arial"/>
          <w:b w:val="0"/>
          <w:color w:val="000000"/>
          <w:szCs w:val="24"/>
        </w:rPr>
        <w:t>22</w:t>
      </w:r>
      <w:r w:rsidRPr="00384613">
        <w:rPr>
          <w:rFonts w:cs="Arial"/>
          <w:b w:val="0"/>
          <w:color w:val="000000"/>
          <w:spacing w:val="41"/>
          <w:szCs w:val="24"/>
        </w:rPr>
        <w:t xml:space="preserve"> </w:t>
      </w:r>
      <w:proofErr w:type="spellStart"/>
      <w:r w:rsidRPr="00384613">
        <w:rPr>
          <w:rFonts w:cs="Arial"/>
          <w:b w:val="0"/>
          <w:color w:val="000000"/>
          <w:szCs w:val="24"/>
        </w:rPr>
        <w:t>zákona</w:t>
      </w:r>
      <w:proofErr w:type="spellEnd"/>
      <w:r w:rsidRPr="00384613">
        <w:rPr>
          <w:rFonts w:cs="Arial"/>
          <w:b w:val="0"/>
          <w:color w:val="000000"/>
          <w:spacing w:val="41"/>
          <w:szCs w:val="24"/>
        </w:rPr>
        <w:t xml:space="preserve"> </w:t>
      </w:r>
      <w:r w:rsidRPr="00384613">
        <w:rPr>
          <w:rFonts w:cs="Arial"/>
          <w:b w:val="0"/>
          <w:color w:val="000000"/>
          <w:szCs w:val="24"/>
        </w:rPr>
        <w:t>č. 250/2000</w:t>
      </w:r>
      <w:r w:rsidRPr="00384613">
        <w:rPr>
          <w:rFonts w:cs="Arial"/>
          <w:b w:val="0"/>
          <w:color w:val="000000"/>
          <w:spacing w:val="24"/>
          <w:szCs w:val="24"/>
        </w:rPr>
        <w:t xml:space="preserve"> </w:t>
      </w:r>
      <w:r w:rsidRPr="00384613">
        <w:rPr>
          <w:rFonts w:cs="Arial"/>
          <w:b w:val="0"/>
          <w:color w:val="000000"/>
          <w:szCs w:val="24"/>
        </w:rPr>
        <w:t>Sb.,</w:t>
      </w:r>
      <w:r w:rsidRPr="00384613">
        <w:rPr>
          <w:rFonts w:cs="Arial"/>
          <w:b w:val="0"/>
          <w:color w:val="000000"/>
          <w:spacing w:val="22"/>
          <w:szCs w:val="24"/>
        </w:rPr>
        <w:t xml:space="preserve"> </w:t>
      </w:r>
      <w:r w:rsidRPr="00384613">
        <w:rPr>
          <w:rFonts w:cs="Arial"/>
          <w:b w:val="0"/>
          <w:color w:val="000000"/>
          <w:szCs w:val="24"/>
        </w:rPr>
        <w:t>o</w:t>
      </w:r>
      <w:r w:rsidRPr="00384613">
        <w:rPr>
          <w:rFonts w:cs="Arial"/>
          <w:b w:val="0"/>
          <w:color w:val="000000"/>
          <w:spacing w:val="24"/>
          <w:szCs w:val="24"/>
        </w:rPr>
        <w:t xml:space="preserve"> </w:t>
      </w:r>
      <w:proofErr w:type="spellStart"/>
      <w:r w:rsidRPr="00384613">
        <w:rPr>
          <w:rFonts w:cs="Arial"/>
          <w:b w:val="0"/>
          <w:color w:val="000000"/>
          <w:szCs w:val="24"/>
        </w:rPr>
        <w:t>rozpočtových</w:t>
      </w:r>
      <w:proofErr w:type="spellEnd"/>
      <w:r w:rsidRPr="00384613">
        <w:rPr>
          <w:rFonts w:cs="Arial"/>
          <w:b w:val="0"/>
          <w:color w:val="000000"/>
          <w:spacing w:val="24"/>
          <w:szCs w:val="24"/>
        </w:rPr>
        <w:t xml:space="preserve"> </w:t>
      </w:r>
      <w:proofErr w:type="spellStart"/>
      <w:r w:rsidRPr="00384613">
        <w:rPr>
          <w:rFonts w:cs="Arial"/>
          <w:b w:val="0"/>
          <w:color w:val="000000"/>
          <w:szCs w:val="24"/>
        </w:rPr>
        <w:t>pravidlech</w:t>
      </w:r>
      <w:proofErr w:type="spellEnd"/>
      <w:r w:rsidRPr="00384613">
        <w:rPr>
          <w:rFonts w:cs="Arial"/>
          <w:b w:val="0"/>
          <w:color w:val="000000"/>
          <w:spacing w:val="24"/>
          <w:szCs w:val="24"/>
        </w:rPr>
        <w:t xml:space="preserve"> </w:t>
      </w:r>
      <w:proofErr w:type="spellStart"/>
      <w:r w:rsidRPr="00384613">
        <w:rPr>
          <w:rFonts w:cs="Arial"/>
          <w:b w:val="0"/>
          <w:color w:val="000000"/>
          <w:szCs w:val="24"/>
        </w:rPr>
        <w:t>územních</w:t>
      </w:r>
      <w:proofErr w:type="spellEnd"/>
      <w:r w:rsidRPr="00384613">
        <w:rPr>
          <w:rFonts w:cs="Arial"/>
          <w:b w:val="0"/>
          <w:color w:val="000000"/>
          <w:spacing w:val="24"/>
          <w:szCs w:val="24"/>
        </w:rPr>
        <w:t xml:space="preserve"> </w:t>
      </w:r>
      <w:proofErr w:type="spellStart"/>
      <w:r w:rsidRPr="00384613">
        <w:rPr>
          <w:rFonts w:cs="Arial"/>
          <w:b w:val="0"/>
          <w:color w:val="000000"/>
          <w:szCs w:val="24"/>
        </w:rPr>
        <w:t>rozpočtů</w:t>
      </w:r>
      <w:proofErr w:type="spellEnd"/>
      <w:r>
        <w:rPr>
          <w:rFonts w:cs="Arial"/>
          <w:b w:val="0"/>
          <w:color w:val="000000"/>
          <w:spacing w:val="24"/>
          <w:szCs w:val="24"/>
        </w:rPr>
        <w:t xml:space="preserve"> </w:t>
      </w:r>
      <w:r w:rsidRPr="00384613">
        <w:rPr>
          <w:rFonts w:cs="Arial"/>
          <w:b w:val="0"/>
          <w:color w:val="000000"/>
          <w:szCs w:val="24"/>
        </w:rPr>
        <w:t>a</w:t>
      </w:r>
      <w:r w:rsidRPr="00384613">
        <w:rPr>
          <w:rFonts w:cs="Arial"/>
          <w:b w:val="0"/>
          <w:color w:val="000000"/>
          <w:spacing w:val="22"/>
          <w:szCs w:val="24"/>
        </w:rPr>
        <w:t xml:space="preserve"> </w:t>
      </w:r>
      <w:proofErr w:type="spellStart"/>
      <w:r w:rsidRPr="00384613">
        <w:rPr>
          <w:rFonts w:cs="Arial"/>
          <w:b w:val="0"/>
          <w:color w:val="000000"/>
          <w:szCs w:val="24"/>
        </w:rPr>
        <w:t>poskytovatel</w:t>
      </w:r>
      <w:proofErr w:type="spellEnd"/>
      <w:r w:rsidRPr="00384613">
        <w:rPr>
          <w:rFonts w:cs="Arial"/>
          <w:b w:val="0"/>
          <w:color w:val="000000"/>
          <w:spacing w:val="24"/>
          <w:szCs w:val="24"/>
        </w:rPr>
        <w:t xml:space="preserve"> </w:t>
      </w:r>
      <w:r w:rsidRPr="00384613">
        <w:rPr>
          <w:rFonts w:cs="Arial"/>
          <w:b w:val="0"/>
          <w:color w:val="000000"/>
          <w:szCs w:val="24"/>
        </w:rPr>
        <w:t xml:space="preserve">je </w:t>
      </w:r>
      <w:proofErr w:type="spellStart"/>
      <w:r w:rsidRPr="00384613">
        <w:rPr>
          <w:rFonts w:cs="Arial"/>
          <w:b w:val="0"/>
          <w:color w:val="000000"/>
          <w:szCs w:val="24"/>
        </w:rPr>
        <w:t>oprávněn</w:t>
      </w:r>
      <w:proofErr w:type="spellEnd"/>
      <w:r w:rsidRPr="00384613">
        <w:rPr>
          <w:rFonts w:cs="Arial"/>
          <w:b w:val="0"/>
          <w:color w:val="000000"/>
          <w:spacing w:val="44"/>
          <w:szCs w:val="24"/>
        </w:rPr>
        <w:t xml:space="preserve"> </w:t>
      </w:r>
      <w:proofErr w:type="spellStart"/>
      <w:r w:rsidRPr="00384613">
        <w:rPr>
          <w:rFonts w:cs="Arial"/>
          <w:b w:val="0"/>
          <w:color w:val="000000"/>
          <w:szCs w:val="24"/>
        </w:rPr>
        <w:t>požadovat</w:t>
      </w:r>
      <w:proofErr w:type="spellEnd"/>
      <w:r w:rsidRPr="00384613">
        <w:rPr>
          <w:rFonts w:cs="Arial"/>
          <w:b w:val="0"/>
          <w:color w:val="000000"/>
          <w:spacing w:val="44"/>
          <w:szCs w:val="24"/>
        </w:rPr>
        <w:t xml:space="preserve"> </w:t>
      </w:r>
      <w:proofErr w:type="spellStart"/>
      <w:r w:rsidRPr="00384613">
        <w:rPr>
          <w:rFonts w:cs="Arial"/>
          <w:b w:val="0"/>
          <w:color w:val="000000"/>
          <w:szCs w:val="24"/>
        </w:rPr>
        <w:t>úhradu</w:t>
      </w:r>
      <w:proofErr w:type="spellEnd"/>
      <w:r w:rsidRPr="00384613">
        <w:rPr>
          <w:rFonts w:cs="Arial"/>
          <w:b w:val="0"/>
          <w:color w:val="000000"/>
          <w:spacing w:val="46"/>
          <w:szCs w:val="24"/>
        </w:rPr>
        <w:t xml:space="preserve"> </w:t>
      </w:r>
      <w:proofErr w:type="spellStart"/>
      <w:r w:rsidRPr="00384613">
        <w:rPr>
          <w:rFonts w:cs="Arial"/>
          <w:b w:val="0"/>
          <w:color w:val="000000"/>
          <w:szCs w:val="24"/>
        </w:rPr>
        <w:t>penále</w:t>
      </w:r>
      <w:proofErr w:type="spellEnd"/>
      <w:r w:rsidRPr="00384613">
        <w:rPr>
          <w:rFonts w:cs="Arial"/>
          <w:b w:val="0"/>
          <w:color w:val="000000"/>
          <w:spacing w:val="46"/>
          <w:szCs w:val="24"/>
        </w:rPr>
        <w:t xml:space="preserve"> </w:t>
      </w:r>
      <w:r w:rsidRPr="00384613">
        <w:rPr>
          <w:rFonts w:cs="Arial"/>
          <w:b w:val="0"/>
          <w:color w:val="000000"/>
          <w:szCs w:val="24"/>
        </w:rPr>
        <w:t>za</w:t>
      </w:r>
      <w:r w:rsidRPr="00384613">
        <w:rPr>
          <w:rFonts w:cs="Arial"/>
          <w:b w:val="0"/>
          <w:color w:val="000000"/>
          <w:spacing w:val="46"/>
          <w:szCs w:val="24"/>
        </w:rPr>
        <w:t xml:space="preserve"> </w:t>
      </w:r>
      <w:proofErr w:type="spellStart"/>
      <w:r w:rsidRPr="00384613">
        <w:rPr>
          <w:rFonts w:cs="Arial"/>
          <w:b w:val="0"/>
          <w:color w:val="000000"/>
          <w:szCs w:val="24"/>
        </w:rPr>
        <w:t>porušení</w:t>
      </w:r>
      <w:proofErr w:type="spellEnd"/>
      <w:r>
        <w:rPr>
          <w:rFonts w:cs="Arial"/>
          <w:b w:val="0"/>
          <w:color w:val="000000"/>
          <w:spacing w:val="46"/>
          <w:szCs w:val="24"/>
        </w:rPr>
        <w:t xml:space="preserve"> </w:t>
      </w:r>
      <w:proofErr w:type="spellStart"/>
      <w:r w:rsidRPr="00384613">
        <w:rPr>
          <w:rFonts w:cs="Arial"/>
          <w:b w:val="0"/>
          <w:color w:val="000000"/>
          <w:szCs w:val="24"/>
        </w:rPr>
        <w:t>rozpočtové</w:t>
      </w:r>
      <w:proofErr w:type="spellEnd"/>
      <w:r w:rsidRPr="00384613">
        <w:rPr>
          <w:rFonts w:cs="Arial"/>
          <w:b w:val="0"/>
          <w:color w:val="000000"/>
          <w:spacing w:val="46"/>
          <w:szCs w:val="24"/>
        </w:rPr>
        <w:t xml:space="preserve"> </w:t>
      </w:r>
      <w:proofErr w:type="spellStart"/>
      <w:r w:rsidRPr="00384613">
        <w:rPr>
          <w:rFonts w:cs="Arial"/>
          <w:b w:val="0"/>
          <w:color w:val="000000"/>
          <w:szCs w:val="24"/>
        </w:rPr>
        <w:t>kázně</w:t>
      </w:r>
      <w:proofErr w:type="spellEnd"/>
      <w:r w:rsidRPr="00384613">
        <w:rPr>
          <w:rFonts w:cs="Arial"/>
          <w:b w:val="0"/>
          <w:color w:val="000000"/>
          <w:spacing w:val="46"/>
          <w:szCs w:val="24"/>
        </w:rPr>
        <w:t xml:space="preserve"> </w:t>
      </w:r>
      <w:proofErr w:type="spellStart"/>
      <w:r w:rsidRPr="00384613">
        <w:rPr>
          <w:rFonts w:cs="Arial"/>
          <w:b w:val="0"/>
          <w:color w:val="000000"/>
          <w:szCs w:val="24"/>
        </w:rPr>
        <w:t>ve</w:t>
      </w:r>
      <w:proofErr w:type="spellEnd"/>
      <w:r w:rsidRPr="00384613">
        <w:rPr>
          <w:rFonts w:cs="Arial"/>
          <w:b w:val="0"/>
          <w:color w:val="000000"/>
          <w:spacing w:val="46"/>
          <w:szCs w:val="24"/>
        </w:rPr>
        <w:t xml:space="preserve"> </w:t>
      </w:r>
      <w:proofErr w:type="spellStart"/>
      <w:r w:rsidRPr="00384613">
        <w:rPr>
          <w:rFonts w:cs="Arial"/>
          <w:b w:val="0"/>
          <w:color w:val="000000"/>
          <w:szCs w:val="24"/>
        </w:rPr>
        <w:t>výši</w:t>
      </w:r>
      <w:proofErr w:type="spellEnd"/>
      <w:r w:rsidRPr="00384613">
        <w:rPr>
          <w:rFonts w:cs="Arial"/>
          <w:b w:val="0"/>
          <w:color w:val="000000"/>
          <w:spacing w:val="46"/>
          <w:szCs w:val="24"/>
        </w:rPr>
        <w:t xml:space="preserve"> </w:t>
      </w:r>
      <w:r w:rsidRPr="00384613">
        <w:rPr>
          <w:rFonts w:cs="Arial"/>
          <w:b w:val="0"/>
          <w:color w:val="000000"/>
          <w:szCs w:val="24"/>
        </w:rPr>
        <w:t xml:space="preserve">1 </w:t>
      </w:r>
      <w:proofErr w:type="spellStart"/>
      <w:r w:rsidRPr="00384613">
        <w:rPr>
          <w:rFonts w:cs="Arial"/>
          <w:b w:val="0"/>
          <w:color w:val="000000"/>
          <w:szCs w:val="24"/>
        </w:rPr>
        <w:t>promile</w:t>
      </w:r>
      <w:proofErr w:type="spellEnd"/>
      <w:r w:rsidRPr="00384613">
        <w:rPr>
          <w:rFonts w:cs="Arial"/>
          <w:b w:val="0"/>
          <w:color w:val="000000"/>
          <w:spacing w:val="101"/>
          <w:szCs w:val="24"/>
        </w:rPr>
        <w:t xml:space="preserve"> </w:t>
      </w:r>
      <w:r w:rsidRPr="00384613">
        <w:rPr>
          <w:rFonts w:cs="Arial"/>
          <w:b w:val="0"/>
          <w:color w:val="000000"/>
          <w:szCs w:val="24"/>
        </w:rPr>
        <w:t>za</w:t>
      </w:r>
      <w:r w:rsidRPr="00384613">
        <w:rPr>
          <w:rFonts w:cs="Arial"/>
          <w:b w:val="0"/>
          <w:color w:val="000000"/>
          <w:spacing w:val="101"/>
          <w:szCs w:val="24"/>
        </w:rPr>
        <w:t xml:space="preserve"> </w:t>
      </w:r>
      <w:proofErr w:type="spellStart"/>
      <w:r w:rsidRPr="00384613">
        <w:rPr>
          <w:rFonts w:cs="Arial"/>
          <w:b w:val="0"/>
          <w:color w:val="000000"/>
          <w:szCs w:val="24"/>
        </w:rPr>
        <w:t>každý</w:t>
      </w:r>
      <w:proofErr w:type="spellEnd"/>
      <w:r w:rsidRPr="00384613">
        <w:rPr>
          <w:rFonts w:cs="Arial"/>
          <w:b w:val="0"/>
          <w:color w:val="000000"/>
          <w:spacing w:val="101"/>
          <w:szCs w:val="24"/>
        </w:rPr>
        <w:t xml:space="preserve"> </w:t>
      </w:r>
      <w:r w:rsidRPr="00384613">
        <w:rPr>
          <w:rFonts w:cs="Arial"/>
          <w:b w:val="0"/>
          <w:color w:val="000000"/>
          <w:szCs w:val="24"/>
        </w:rPr>
        <w:t>den</w:t>
      </w:r>
      <w:r w:rsidRPr="00384613">
        <w:rPr>
          <w:rFonts w:cs="Arial"/>
          <w:b w:val="0"/>
          <w:color w:val="000000"/>
          <w:spacing w:val="101"/>
          <w:szCs w:val="24"/>
        </w:rPr>
        <w:t xml:space="preserve"> </w:t>
      </w:r>
      <w:proofErr w:type="spellStart"/>
      <w:r w:rsidRPr="00384613">
        <w:rPr>
          <w:rFonts w:cs="Arial"/>
          <w:b w:val="0"/>
          <w:color w:val="000000"/>
          <w:szCs w:val="24"/>
        </w:rPr>
        <w:t>prodlení</w:t>
      </w:r>
      <w:proofErr w:type="spellEnd"/>
      <w:r w:rsidRPr="00384613">
        <w:rPr>
          <w:rFonts w:cs="Arial"/>
          <w:b w:val="0"/>
          <w:color w:val="000000"/>
          <w:spacing w:val="101"/>
          <w:szCs w:val="24"/>
        </w:rPr>
        <w:t xml:space="preserve"> </w:t>
      </w:r>
      <w:proofErr w:type="spellStart"/>
      <w:r w:rsidRPr="00384613">
        <w:rPr>
          <w:rFonts w:cs="Arial"/>
          <w:b w:val="0"/>
          <w:color w:val="000000"/>
          <w:spacing w:val="64"/>
          <w:szCs w:val="24"/>
        </w:rPr>
        <w:t>z</w:t>
      </w:r>
      <w:r w:rsidRPr="00384613">
        <w:rPr>
          <w:rFonts w:cs="Arial"/>
          <w:b w:val="0"/>
          <w:color w:val="000000"/>
          <w:szCs w:val="24"/>
        </w:rPr>
        <w:t>neoprávněně</w:t>
      </w:r>
      <w:proofErr w:type="spellEnd"/>
      <w:r w:rsidRPr="00384613">
        <w:rPr>
          <w:rFonts w:cs="Arial"/>
          <w:b w:val="0"/>
          <w:color w:val="000000"/>
          <w:spacing w:val="101"/>
          <w:szCs w:val="24"/>
        </w:rPr>
        <w:t xml:space="preserve"> </w:t>
      </w:r>
      <w:proofErr w:type="spellStart"/>
      <w:r w:rsidRPr="00384613">
        <w:rPr>
          <w:rFonts w:cs="Arial"/>
          <w:b w:val="0"/>
          <w:color w:val="000000"/>
          <w:szCs w:val="24"/>
        </w:rPr>
        <w:t>použitých</w:t>
      </w:r>
      <w:proofErr w:type="spellEnd"/>
      <w:r w:rsidRPr="00384613">
        <w:rPr>
          <w:rFonts w:cs="Arial"/>
          <w:b w:val="0"/>
          <w:color w:val="000000"/>
          <w:spacing w:val="101"/>
          <w:szCs w:val="24"/>
        </w:rPr>
        <w:t xml:space="preserve"> </w:t>
      </w:r>
      <w:proofErr w:type="spellStart"/>
      <w:r w:rsidRPr="00384613">
        <w:rPr>
          <w:rFonts w:cs="Arial"/>
          <w:b w:val="0"/>
          <w:color w:val="000000"/>
          <w:szCs w:val="24"/>
        </w:rPr>
        <w:t>nebo</w:t>
      </w:r>
      <w:proofErr w:type="spellEnd"/>
      <w:r w:rsidRPr="00384613">
        <w:rPr>
          <w:rFonts w:cs="Arial"/>
          <w:b w:val="0"/>
          <w:color w:val="000000"/>
          <w:spacing w:val="101"/>
          <w:szCs w:val="24"/>
        </w:rPr>
        <w:t xml:space="preserve"> </w:t>
      </w:r>
      <w:proofErr w:type="spellStart"/>
      <w:proofErr w:type="gramStart"/>
      <w:r w:rsidRPr="00384613">
        <w:rPr>
          <w:rFonts w:cs="Arial"/>
          <w:b w:val="0"/>
          <w:color w:val="000000"/>
          <w:szCs w:val="24"/>
        </w:rPr>
        <w:t>zadržených</w:t>
      </w:r>
      <w:proofErr w:type="spellEnd"/>
      <w:r w:rsidRPr="00384613">
        <w:rPr>
          <w:rFonts w:cs="Arial"/>
          <w:b w:val="0"/>
          <w:color w:val="000000"/>
          <w:szCs w:val="24"/>
        </w:rPr>
        <w:t xml:space="preserve">  </w:t>
      </w:r>
      <w:proofErr w:type="spellStart"/>
      <w:r w:rsidRPr="00384613">
        <w:rPr>
          <w:rFonts w:cs="Arial"/>
          <w:b w:val="0"/>
          <w:color w:val="000000"/>
          <w:szCs w:val="24"/>
        </w:rPr>
        <w:t>prostředků</w:t>
      </w:r>
      <w:proofErr w:type="spellEnd"/>
      <w:proofErr w:type="gramEnd"/>
      <w:r w:rsidRPr="00384613">
        <w:rPr>
          <w:rFonts w:cs="Arial"/>
          <w:b w:val="0"/>
          <w:color w:val="000000"/>
          <w:szCs w:val="24"/>
        </w:rPr>
        <w:t xml:space="preserve">, </w:t>
      </w:r>
      <w:proofErr w:type="spellStart"/>
      <w:r w:rsidRPr="00384613">
        <w:rPr>
          <w:rFonts w:cs="Arial"/>
          <w:b w:val="0"/>
          <w:color w:val="000000"/>
          <w:szCs w:val="24"/>
        </w:rPr>
        <w:t>nejvýše</w:t>
      </w:r>
      <w:proofErr w:type="spellEnd"/>
      <w:r w:rsidRPr="00384613">
        <w:rPr>
          <w:rFonts w:cs="Arial"/>
          <w:b w:val="0"/>
          <w:color w:val="000000"/>
          <w:szCs w:val="24"/>
        </w:rPr>
        <w:t xml:space="preserve"> </w:t>
      </w:r>
      <w:proofErr w:type="spellStart"/>
      <w:r w:rsidRPr="00384613">
        <w:rPr>
          <w:rFonts w:cs="Arial"/>
          <w:b w:val="0"/>
          <w:color w:val="000000"/>
          <w:szCs w:val="24"/>
        </w:rPr>
        <w:t>však</w:t>
      </w:r>
      <w:proofErr w:type="spellEnd"/>
      <w:r w:rsidRPr="00384613">
        <w:rPr>
          <w:rFonts w:cs="Arial"/>
          <w:b w:val="0"/>
          <w:color w:val="000000"/>
          <w:szCs w:val="24"/>
        </w:rPr>
        <w:t xml:space="preserve"> do </w:t>
      </w:r>
      <w:proofErr w:type="spellStart"/>
      <w:r w:rsidRPr="00384613">
        <w:rPr>
          <w:rFonts w:cs="Arial"/>
          <w:b w:val="0"/>
          <w:color w:val="000000"/>
          <w:szCs w:val="24"/>
        </w:rPr>
        <w:t>výše</w:t>
      </w:r>
      <w:proofErr w:type="spellEnd"/>
      <w:r w:rsidRPr="00384613">
        <w:rPr>
          <w:rFonts w:cs="Arial"/>
          <w:b w:val="0"/>
          <w:color w:val="000000"/>
          <w:szCs w:val="24"/>
        </w:rPr>
        <w:t xml:space="preserve"> </w:t>
      </w:r>
      <w:proofErr w:type="spellStart"/>
      <w:r w:rsidRPr="00384613">
        <w:rPr>
          <w:rFonts w:cs="Arial"/>
          <w:b w:val="0"/>
          <w:color w:val="000000"/>
          <w:szCs w:val="24"/>
        </w:rPr>
        <w:t>částky</w:t>
      </w:r>
      <w:proofErr w:type="spellEnd"/>
      <w:r w:rsidRPr="00384613">
        <w:rPr>
          <w:rFonts w:cs="Arial"/>
          <w:b w:val="0"/>
          <w:color w:val="000000"/>
          <w:szCs w:val="24"/>
        </w:rPr>
        <w:t xml:space="preserve"> </w:t>
      </w:r>
      <w:proofErr w:type="spellStart"/>
      <w:r w:rsidRPr="00384613">
        <w:rPr>
          <w:rFonts w:cs="Arial"/>
          <w:b w:val="0"/>
          <w:color w:val="000000"/>
          <w:szCs w:val="24"/>
        </w:rPr>
        <w:t>odvodu</w:t>
      </w:r>
      <w:proofErr w:type="spellEnd"/>
      <w:r>
        <w:rPr>
          <w:rFonts w:cs="Arial"/>
          <w:b w:val="0"/>
          <w:color w:val="000000"/>
          <w:szCs w:val="24"/>
        </w:rPr>
        <w:t>.</w:t>
      </w:r>
    </w:p>
    <w:p w14:paraId="03E5F469" w14:textId="77777777" w:rsidR="00BC1BE8" w:rsidRPr="00384613" w:rsidRDefault="00BC1BE8" w:rsidP="00BC1BE8">
      <w:pPr>
        <w:pStyle w:val="Odstavecseseznamem2"/>
        <w:spacing w:line="240" w:lineRule="auto"/>
        <w:jc w:val="both"/>
        <w:rPr>
          <w:b w:val="0"/>
        </w:rPr>
      </w:pPr>
    </w:p>
    <w:p w14:paraId="27DE24EE" w14:textId="77777777" w:rsidR="00BC1BE8" w:rsidRPr="0066756A" w:rsidRDefault="00BC1BE8" w:rsidP="00BC1BE8">
      <w:pPr>
        <w:numPr>
          <w:ilvl w:val="0"/>
          <w:numId w:val="34"/>
        </w:numPr>
        <w:suppressAutoHyphens/>
        <w:ind w:left="0" w:firstLine="0"/>
        <w:jc w:val="both"/>
        <w:rPr>
          <w:rFonts w:ascii="Arial" w:hAnsi="Arial" w:cs="Arial"/>
        </w:rPr>
      </w:pPr>
      <w:r w:rsidRPr="0066756A">
        <w:rPr>
          <w:rFonts w:ascii="Arial" w:hAnsi="Arial" w:cs="Arial"/>
          <w:bCs/>
          <w:color w:val="000000"/>
        </w:rPr>
        <w:lastRenderedPageBreak/>
        <w:t xml:space="preserve">Za méně závažné porušení rozpočtových pravidel ve smyslu </w:t>
      </w:r>
      <w:proofErr w:type="spellStart"/>
      <w:r w:rsidRPr="0066756A">
        <w:rPr>
          <w:rFonts w:ascii="Arial" w:hAnsi="Arial" w:cs="Arial"/>
          <w:bCs/>
          <w:color w:val="000000"/>
        </w:rPr>
        <w:t>ust</w:t>
      </w:r>
      <w:proofErr w:type="spellEnd"/>
      <w:r w:rsidRPr="0066756A">
        <w:rPr>
          <w:rFonts w:ascii="Arial" w:hAnsi="Arial" w:cs="Arial"/>
          <w:bCs/>
          <w:color w:val="000000"/>
        </w:rPr>
        <w:t xml:space="preserve">. § </w:t>
      </w:r>
      <w:proofErr w:type="gramStart"/>
      <w:r w:rsidRPr="0066756A">
        <w:rPr>
          <w:rFonts w:ascii="Arial" w:hAnsi="Arial" w:cs="Arial"/>
          <w:bCs/>
          <w:color w:val="000000"/>
        </w:rPr>
        <w:t>10a</w:t>
      </w:r>
      <w:proofErr w:type="gramEnd"/>
      <w:r w:rsidRPr="0066756A">
        <w:rPr>
          <w:rFonts w:ascii="Arial" w:hAnsi="Arial" w:cs="Arial"/>
          <w:bCs/>
          <w:color w:val="000000"/>
        </w:rPr>
        <w:t xml:space="preserve"> odst.6 zákona</w:t>
      </w:r>
      <w:r w:rsidRPr="0066756A">
        <w:rPr>
          <w:rFonts w:ascii="Arial" w:hAnsi="Arial" w:cs="Arial"/>
          <w:bCs/>
          <w:color w:val="000000"/>
          <w:spacing w:val="51"/>
        </w:rPr>
        <w:t xml:space="preserve"> </w:t>
      </w:r>
      <w:r w:rsidRPr="0066756A">
        <w:rPr>
          <w:rFonts w:ascii="Arial" w:hAnsi="Arial" w:cs="Arial"/>
          <w:bCs/>
          <w:color w:val="000000"/>
        </w:rPr>
        <w:t>č.</w:t>
      </w:r>
      <w:r w:rsidRPr="0066756A">
        <w:rPr>
          <w:rFonts w:ascii="Arial" w:hAnsi="Arial" w:cs="Arial"/>
          <w:bCs/>
          <w:color w:val="000000"/>
          <w:spacing w:val="50"/>
        </w:rPr>
        <w:t xml:space="preserve"> </w:t>
      </w:r>
      <w:r w:rsidRPr="0066756A">
        <w:rPr>
          <w:rFonts w:ascii="Arial" w:hAnsi="Arial" w:cs="Arial"/>
          <w:bCs/>
          <w:color w:val="000000"/>
        </w:rPr>
        <w:t>250/2000</w:t>
      </w:r>
      <w:r w:rsidRPr="0066756A">
        <w:rPr>
          <w:rFonts w:ascii="Arial" w:hAnsi="Arial" w:cs="Arial"/>
          <w:bCs/>
          <w:color w:val="000000"/>
          <w:spacing w:val="48"/>
        </w:rPr>
        <w:t xml:space="preserve"> </w:t>
      </w:r>
      <w:r w:rsidRPr="0066756A">
        <w:rPr>
          <w:rFonts w:ascii="Arial" w:hAnsi="Arial" w:cs="Arial"/>
          <w:bCs/>
          <w:color w:val="000000"/>
        </w:rPr>
        <w:t>Sb.,</w:t>
      </w:r>
      <w:r w:rsidRPr="0066756A">
        <w:rPr>
          <w:rFonts w:ascii="Arial" w:hAnsi="Arial" w:cs="Arial"/>
          <w:bCs/>
          <w:color w:val="000000"/>
          <w:spacing w:val="48"/>
        </w:rPr>
        <w:t xml:space="preserve"> </w:t>
      </w:r>
      <w:r w:rsidRPr="0066756A">
        <w:rPr>
          <w:rFonts w:ascii="Arial" w:hAnsi="Arial" w:cs="Arial"/>
          <w:bCs/>
          <w:color w:val="000000"/>
        </w:rPr>
        <w:t>o</w:t>
      </w:r>
      <w:r w:rsidRPr="0066756A">
        <w:rPr>
          <w:rFonts w:ascii="Arial" w:hAnsi="Arial" w:cs="Arial"/>
          <w:bCs/>
          <w:color w:val="000000"/>
          <w:spacing w:val="50"/>
        </w:rPr>
        <w:t xml:space="preserve"> </w:t>
      </w:r>
      <w:r w:rsidRPr="0066756A">
        <w:rPr>
          <w:rFonts w:ascii="Arial" w:hAnsi="Arial" w:cs="Arial"/>
          <w:bCs/>
          <w:color w:val="000000"/>
        </w:rPr>
        <w:t>rozpočtových</w:t>
      </w:r>
      <w:r w:rsidRPr="0066756A">
        <w:rPr>
          <w:rFonts w:ascii="Arial" w:hAnsi="Arial" w:cs="Arial"/>
          <w:bCs/>
          <w:color w:val="000000"/>
          <w:spacing w:val="50"/>
        </w:rPr>
        <w:t xml:space="preserve"> </w:t>
      </w:r>
      <w:r w:rsidRPr="0066756A">
        <w:rPr>
          <w:rFonts w:ascii="Arial" w:hAnsi="Arial" w:cs="Arial"/>
          <w:bCs/>
          <w:color w:val="000000"/>
        </w:rPr>
        <w:t>pravidlech</w:t>
      </w:r>
      <w:r w:rsidRPr="0066756A">
        <w:rPr>
          <w:rFonts w:ascii="Arial" w:hAnsi="Arial" w:cs="Arial"/>
          <w:bCs/>
          <w:color w:val="000000"/>
          <w:spacing w:val="51"/>
        </w:rPr>
        <w:t xml:space="preserve"> </w:t>
      </w:r>
      <w:r w:rsidRPr="0066756A">
        <w:rPr>
          <w:rFonts w:ascii="Arial" w:hAnsi="Arial" w:cs="Arial"/>
          <w:bCs/>
          <w:color w:val="000000"/>
        </w:rPr>
        <w:t>územních</w:t>
      </w:r>
      <w:r w:rsidRPr="0066756A">
        <w:rPr>
          <w:rFonts w:ascii="Arial" w:hAnsi="Arial" w:cs="Arial"/>
          <w:bCs/>
          <w:color w:val="000000"/>
          <w:spacing w:val="51"/>
        </w:rPr>
        <w:t xml:space="preserve"> </w:t>
      </w:r>
      <w:r w:rsidRPr="0066756A">
        <w:rPr>
          <w:rFonts w:ascii="Arial" w:hAnsi="Arial" w:cs="Arial"/>
          <w:bCs/>
          <w:color w:val="000000"/>
        </w:rPr>
        <w:t>rozpočtů,</w:t>
      </w:r>
      <w:r w:rsidRPr="0066756A">
        <w:rPr>
          <w:rFonts w:ascii="Arial" w:hAnsi="Arial" w:cs="Arial"/>
          <w:bCs/>
          <w:color w:val="000000"/>
          <w:spacing w:val="51"/>
        </w:rPr>
        <w:t xml:space="preserve"> </w:t>
      </w:r>
      <w:r w:rsidRPr="0066756A">
        <w:rPr>
          <w:rFonts w:ascii="Arial" w:hAnsi="Arial" w:cs="Arial"/>
          <w:bCs/>
          <w:color w:val="000000"/>
        </w:rPr>
        <w:t>ve</w:t>
      </w:r>
      <w:r w:rsidRPr="0066756A">
        <w:rPr>
          <w:rFonts w:ascii="Arial" w:hAnsi="Arial" w:cs="Arial"/>
          <w:bCs/>
          <w:color w:val="000000"/>
          <w:spacing w:val="50"/>
        </w:rPr>
        <w:t xml:space="preserve"> </w:t>
      </w:r>
      <w:r w:rsidRPr="0066756A">
        <w:rPr>
          <w:rFonts w:ascii="Arial" w:hAnsi="Arial" w:cs="Arial"/>
          <w:bCs/>
          <w:color w:val="000000"/>
        </w:rPr>
        <w:t>znění pozdějších předpisů, se má zejména pozdní podání vyúčtování dotace a formální nedostatky spojené s dokladováním, pokud byl splněn stanovený účel dotace. V těchto případech je povinen příjemce dotace odvést 5 % z celkové výše poskytnuté dotace bez zbytečného odkladu zpět na účet poskytovatele. Pozdním podáním vyúčtování dotace se rozumí opožděné podání maximálně o 14 dní od smlouvou stanoveného termínu pro vyúčtování.  Rozhodným dnem pro určení doručení vyúčtování je datum uvedený na podacím razítku městského úřadu Mimoň.</w:t>
      </w:r>
    </w:p>
    <w:p w14:paraId="103B8E90" w14:textId="6FD8BC0C" w:rsidR="00BC1BE8" w:rsidRDefault="00BC1BE8" w:rsidP="00BC1BE8">
      <w:pPr>
        <w:pStyle w:val="Odstavecseseznamem2"/>
        <w:jc w:val="both"/>
      </w:pPr>
    </w:p>
    <w:p w14:paraId="68B312CA" w14:textId="77777777" w:rsidR="00BC1BE8" w:rsidRPr="00F0522E" w:rsidRDefault="00BC1BE8" w:rsidP="00BC1BE8">
      <w:pPr>
        <w:pStyle w:val="Odstavecseseznamem2"/>
        <w:jc w:val="both"/>
      </w:pPr>
    </w:p>
    <w:p w14:paraId="57D8E475" w14:textId="77777777" w:rsidR="00BC1BE8" w:rsidRPr="00DC3906" w:rsidRDefault="00BC1BE8" w:rsidP="00BC1BE8">
      <w:pPr>
        <w:suppressAutoHyphens/>
        <w:jc w:val="center"/>
        <w:rPr>
          <w:rFonts w:ascii="Arial" w:eastAsia="SimSun" w:hAnsi="Arial" w:cs="font465"/>
          <w:b/>
          <w:lang w:eastAsia="ar-SA"/>
        </w:rPr>
      </w:pPr>
      <w:r w:rsidRPr="00DC3906">
        <w:rPr>
          <w:rFonts w:ascii="Arial" w:eastAsia="SimSun" w:hAnsi="Arial" w:cs="font465"/>
          <w:b/>
          <w:lang w:eastAsia="ar-SA"/>
        </w:rPr>
        <w:t>V.</w:t>
      </w:r>
    </w:p>
    <w:p w14:paraId="36C1348C" w14:textId="77777777" w:rsidR="00BC1BE8" w:rsidRPr="00DC3906" w:rsidRDefault="00BC1BE8" w:rsidP="00BC1BE8">
      <w:pPr>
        <w:suppressAutoHyphens/>
        <w:jc w:val="center"/>
        <w:rPr>
          <w:rFonts w:ascii="Arial" w:eastAsia="SimSun" w:hAnsi="Arial" w:cs="Arial"/>
          <w:bCs/>
          <w:color w:val="000000"/>
          <w:lang w:eastAsia="ar-SA"/>
        </w:rPr>
      </w:pPr>
      <w:r w:rsidRPr="00DC3906">
        <w:rPr>
          <w:rFonts w:ascii="Arial" w:eastAsia="SimSun" w:hAnsi="Arial" w:cs="font465"/>
          <w:b/>
          <w:lang w:eastAsia="ar-SA"/>
        </w:rPr>
        <w:t xml:space="preserve">Ukončení smlouvy </w:t>
      </w:r>
    </w:p>
    <w:p w14:paraId="2D09A2BF" w14:textId="77777777" w:rsidR="00BC1BE8" w:rsidRPr="00DC3906" w:rsidRDefault="00BC1BE8" w:rsidP="00BC1BE8">
      <w:pPr>
        <w:numPr>
          <w:ilvl w:val="0"/>
          <w:numId w:val="40"/>
        </w:numPr>
        <w:suppressAutoHyphens/>
        <w:spacing w:before="214"/>
        <w:ind w:left="0" w:firstLine="0"/>
        <w:jc w:val="both"/>
        <w:rPr>
          <w:rFonts w:ascii="Arial" w:eastAsia="SimSun" w:hAnsi="Arial" w:cs="Arial"/>
          <w:bCs/>
          <w:color w:val="000000"/>
          <w:lang w:eastAsia="ar-SA"/>
        </w:rPr>
      </w:pPr>
      <w:r w:rsidRPr="00DC3906">
        <w:rPr>
          <w:rFonts w:ascii="Arial" w:eastAsia="SimSun" w:hAnsi="Arial" w:cs="Arial"/>
          <w:bCs/>
          <w:color w:val="000000"/>
          <w:lang w:eastAsia="ar-SA"/>
        </w:rPr>
        <w:t>Smlouvu</w:t>
      </w:r>
      <w:r w:rsidRPr="00DC3906">
        <w:rPr>
          <w:rFonts w:ascii="Arial" w:eastAsia="SimSun" w:hAnsi="Arial" w:cs="Arial"/>
          <w:bCs/>
          <w:color w:val="000000"/>
          <w:spacing w:val="2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lze</w:t>
      </w:r>
      <w:r w:rsidRPr="00DC3906">
        <w:rPr>
          <w:rFonts w:ascii="Arial" w:eastAsia="SimSun" w:hAnsi="Arial" w:cs="Arial"/>
          <w:bCs/>
          <w:color w:val="000000"/>
          <w:spacing w:val="2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ukončit na</w:t>
      </w:r>
      <w:r w:rsidRPr="00DC3906">
        <w:rPr>
          <w:rFonts w:ascii="Arial" w:eastAsia="SimSun" w:hAnsi="Arial" w:cs="Arial"/>
          <w:bCs/>
          <w:color w:val="000000"/>
          <w:spacing w:val="2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základě písemné dohody</w:t>
      </w:r>
      <w:r w:rsidRPr="00DC3906">
        <w:rPr>
          <w:rFonts w:ascii="Arial" w:eastAsia="SimSun" w:hAnsi="Arial" w:cs="Arial"/>
          <w:bCs/>
          <w:color w:val="000000"/>
          <w:spacing w:val="2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obou</w:t>
      </w:r>
      <w:r w:rsidRPr="00DC3906">
        <w:rPr>
          <w:rFonts w:ascii="Arial" w:eastAsia="SimSun" w:hAnsi="Arial" w:cs="Arial"/>
          <w:bCs/>
          <w:color w:val="000000"/>
          <w:spacing w:val="2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smluvních stran</w:t>
      </w:r>
      <w:r w:rsidRPr="00DC3906">
        <w:rPr>
          <w:rFonts w:ascii="Arial" w:eastAsia="SimSun" w:hAnsi="Arial" w:cs="Arial"/>
          <w:bCs/>
          <w:color w:val="000000"/>
          <w:spacing w:val="2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nebo písemnou výpovědí Smlouvy, a to za podmínek dále stanovených. </w:t>
      </w:r>
    </w:p>
    <w:p w14:paraId="65B54297" w14:textId="77777777" w:rsidR="00BC1BE8" w:rsidRPr="00DC3906" w:rsidRDefault="00BC1BE8" w:rsidP="00BC1BE8">
      <w:pPr>
        <w:suppressAutoHyphens/>
        <w:spacing w:before="214"/>
        <w:jc w:val="both"/>
        <w:rPr>
          <w:rFonts w:ascii="Arial" w:eastAsia="SimSun" w:hAnsi="Arial" w:cs="Arial"/>
          <w:bCs/>
          <w:color w:val="000000"/>
          <w:lang w:eastAsia="ar-SA"/>
        </w:rPr>
      </w:pP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 </w:t>
      </w:r>
    </w:p>
    <w:p w14:paraId="75C88673" w14:textId="77777777" w:rsidR="00BC1BE8" w:rsidRPr="00DC3906" w:rsidRDefault="00BC1BE8" w:rsidP="00BC1BE8">
      <w:pPr>
        <w:numPr>
          <w:ilvl w:val="0"/>
          <w:numId w:val="40"/>
        </w:numPr>
        <w:suppressAutoHyphens/>
        <w:ind w:left="0" w:firstLine="0"/>
        <w:jc w:val="both"/>
        <w:rPr>
          <w:rFonts w:ascii="Arial" w:eastAsia="SimSun" w:hAnsi="Arial" w:cs="Arial"/>
          <w:bCs/>
          <w:color w:val="000000"/>
          <w:lang w:eastAsia="ar-SA"/>
        </w:rPr>
      </w:pPr>
      <w:r w:rsidRPr="00DC3906">
        <w:rPr>
          <w:rFonts w:ascii="Arial" w:eastAsia="SimSun" w:hAnsi="Arial" w:cs="Arial"/>
          <w:bCs/>
          <w:color w:val="000000"/>
          <w:lang w:eastAsia="ar-SA"/>
        </w:rPr>
        <w:t>Poskytovatel</w:t>
      </w:r>
      <w:r w:rsidRPr="00DC3906">
        <w:rPr>
          <w:rFonts w:ascii="Arial" w:eastAsia="SimSun" w:hAnsi="Arial" w:cs="Arial"/>
          <w:bCs/>
          <w:color w:val="000000"/>
          <w:spacing w:val="10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může</w:t>
      </w:r>
      <w:r w:rsidRPr="00DC3906">
        <w:rPr>
          <w:rFonts w:ascii="Arial" w:eastAsia="SimSun" w:hAnsi="Arial" w:cs="Arial"/>
          <w:bCs/>
          <w:color w:val="000000"/>
          <w:spacing w:val="10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Smlouvu</w:t>
      </w:r>
      <w:r w:rsidRPr="00DC3906">
        <w:rPr>
          <w:rFonts w:ascii="Arial" w:eastAsia="SimSun" w:hAnsi="Arial" w:cs="Arial"/>
          <w:bCs/>
          <w:color w:val="000000"/>
          <w:spacing w:val="10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vypovědět</w:t>
      </w:r>
      <w:r w:rsidRPr="00DC3906">
        <w:rPr>
          <w:rFonts w:ascii="Arial" w:eastAsia="SimSun" w:hAnsi="Arial" w:cs="Arial"/>
          <w:bCs/>
          <w:color w:val="000000"/>
          <w:spacing w:val="10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jak</w:t>
      </w:r>
      <w:r w:rsidRPr="00DC3906">
        <w:rPr>
          <w:rFonts w:ascii="Arial" w:eastAsia="SimSun" w:hAnsi="Arial" w:cs="Arial"/>
          <w:bCs/>
          <w:color w:val="000000"/>
          <w:spacing w:val="10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před</w:t>
      </w:r>
      <w:r w:rsidRPr="00DC3906">
        <w:rPr>
          <w:rFonts w:ascii="Arial" w:eastAsia="SimSun" w:hAnsi="Arial" w:cs="Arial"/>
          <w:bCs/>
          <w:color w:val="000000"/>
          <w:spacing w:val="10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proplacením,</w:t>
      </w:r>
      <w:r w:rsidRPr="00DC3906">
        <w:rPr>
          <w:rFonts w:ascii="Arial" w:eastAsia="SimSun" w:hAnsi="Arial" w:cs="Arial"/>
          <w:bCs/>
          <w:color w:val="000000"/>
          <w:spacing w:val="10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tak</w:t>
      </w:r>
      <w:r w:rsidRPr="00DC3906">
        <w:rPr>
          <w:rFonts w:ascii="Arial" w:eastAsia="SimSun" w:hAnsi="Arial" w:cs="Arial"/>
          <w:bCs/>
          <w:color w:val="000000"/>
          <w:spacing w:val="10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i</w:t>
      </w:r>
      <w:r w:rsidRPr="00DC3906">
        <w:rPr>
          <w:rFonts w:ascii="Arial" w:eastAsia="SimSun" w:hAnsi="Arial" w:cs="Arial"/>
          <w:bCs/>
          <w:color w:val="000000"/>
          <w:spacing w:val="10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po proplacení dotace.</w:t>
      </w:r>
    </w:p>
    <w:p w14:paraId="28DAE3B0" w14:textId="77777777" w:rsidR="00BC1BE8" w:rsidRPr="00DC3906" w:rsidRDefault="00BC1BE8" w:rsidP="00BC1BE8">
      <w:pPr>
        <w:tabs>
          <w:tab w:val="left" w:pos="1671"/>
        </w:tabs>
        <w:suppressAutoHyphens/>
        <w:jc w:val="both"/>
        <w:rPr>
          <w:rFonts w:ascii="Arial" w:eastAsia="SimSun" w:hAnsi="Arial" w:cs="Arial"/>
          <w:bCs/>
          <w:color w:val="000000"/>
          <w:lang w:eastAsia="ar-SA"/>
        </w:rPr>
      </w:pPr>
    </w:p>
    <w:p w14:paraId="705D9ECB" w14:textId="77777777" w:rsidR="00BC1BE8" w:rsidRPr="00DC3906" w:rsidRDefault="00BC1BE8" w:rsidP="00BC1BE8">
      <w:pPr>
        <w:numPr>
          <w:ilvl w:val="0"/>
          <w:numId w:val="40"/>
        </w:numPr>
        <w:suppressAutoHyphens/>
        <w:ind w:left="0" w:firstLine="0"/>
        <w:jc w:val="both"/>
        <w:rPr>
          <w:rFonts w:ascii="Arial" w:eastAsia="SimSun" w:hAnsi="Arial" w:cs="Arial"/>
          <w:bCs/>
          <w:color w:val="000000"/>
          <w:lang w:eastAsia="ar-SA"/>
        </w:rPr>
      </w:pPr>
      <w:r w:rsidRPr="00DC3906">
        <w:rPr>
          <w:rFonts w:ascii="Arial" w:eastAsia="SimSun" w:hAnsi="Arial" w:cs="Arial"/>
          <w:bCs/>
          <w:color w:val="000000"/>
          <w:lang w:eastAsia="ar-SA"/>
        </w:rPr>
        <w:t>Výpovědním</w:t>
      </w:r>
      <w:r w:rsidRPr="00DC3906">
        <w:rPr>
          <w:rFonts w:ascii="Arial" w:eastAsia="SimSun" w:hAnsi="Arial" w:cs="Arial"/>
          <w:bCs/>
          <w:color w:val="000000"/>
          <w:spacing w:val="5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důvodem</w:t>
      </w:r>
      <w:r w:rsidRPr="00DC3906">
        <w:rPr>
          <w:rFonts w:ascii="Arial" w:eastAsia="SimSun" w:hAnsi="Arial" w:cs="Arial"/>
          <w:bCs/>
          <w:color w:val="000000"/>
          <w:spacing w:val="5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je</w:t>
      </w:r>
      <w:r w:rsidRPr="00DC3906">
        <w:rPr>
          <w:rFonts w:ascii="Arial" w:eastAsia="SimSun" w:hAnsi="Arial" w:cs="Arial"/>
          <w:bCs/>
          <w:color w:val="000000"/>
          <w:spacing w:val="5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porušení</w:t>
      </w:r>
      <w:r w:rsidRPr="00DC3906">
        <w:rPr>
          <w:rFonts w:ascii="Arial" w:eastAsia="SimSun" w:hAnsi="Arial" w:cs="Arial"/>
          <w:bCs/>
          <w:color w:val="000000"/>
          <w:spacing w:val="5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povinností</w:t>
      </w:r>
      <w:r w:rsidRPr="00DC3906">
        <w:rPr>
          <w:rFonts w:ascii="Arial" w:eastAsia="SimSun" w:hAnsi="Arial" w:cs="Arial"/>
          <w:bCs/>
          <w:color w:val="000000"/>
          <w:spacing w:val="5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příjemce</w:t>
      </w:r>
      <w:r w:rsidRPr="00DC3906">
        <w:rPr>
          <w:rFonts w:ascii="Arial" w:eastAsia="SimSun" w:hAnsi="Arial" w:cs="Arial"/>
          <w:bCs/>
          <w:color w:val="000000"/>
          <w:spacing w:val="5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dotace</w:t>
      </w:r>
      <w:r w:rsidRPr="00DC3906">
        <w:rPr>
          <w:rFonts w:ascii="Arial" w:eastAsia="SimSun" w:hAnsi="Arial" w:cs="Arial"/>
          <w:bCs/>
          <w:color w:val="000000"/>
          <w:spacing w:val="5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stanovených touto</w:t>
      </w:r>
      <w:r w:rsidRPr="00DC3906">
        <w:rPr>
          <w:rFonts w:ascii="Arial" w:eastAsia="SimSun" w:hAnsi="Arial" w:cs="Arial"/>
          <w:bCs/>
          <w:color w:val="000000"/>
          <w:spacing w:val="6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Smlouvou</w:t>
      </w:r>
      <w:r w:rsidRPr="00DC3906">
        <w:rPr>
          <w:rFonts w:ascii="Arial" w:eastAsia="SimSun" w:hAnsi="Arial" w:cs="Arial"/>
          <w:bCs/>
          <w:color w:val="000000"/>
          <w:spacing w:val="6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nebo</w:t>
      </w:r>
      <w:r w:rsidRPr="00DC3906">
        <w:rPr>
          <w:rFonts w:ascii="Arial" w:eastAsia="SimSun" w:hAnsi="Arial" w:cs="Arial"/>
          <w:bCs/>
          <w:color w:val="000000"/>
          <w:spacing w:val="6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obecně</w:t>
      </w:r>
      <w:r w:rsidRPr="00DC3906">
        <w:rPr>
          <w:rFonts w:ascii="Arial" w:eastAsia="SimSun" w:hAnsi="Arial" w:cs="Arial"/>
          <w:bCs/>
          <w:color w:val="000000"/>
          <w:spacing w:val="6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závaznými</w:t>
      </w:r>
      <w:r w:rsidRPr="00DC3906">
        <w:rPr>
          <w:rFonts w:ascii="Arial" w:eastAsia="SimSun" w:hAnsi="Arial" w:cs="Arial"/>
          <w:bCs/>
          <w:color w:val="000000"/>
          <w:spacing w:val="6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právními</w:t>
      </w:r>
      <w:r w:rsidRPr="00DC3906">
        <w:rPr>
          <w:rFonts w:ascii="Arial" w:eastAsia="SimSun" w:hAnsi="Arial" w:cs="Arial"/>
          <w:bCs/>
          <w:color w:val="000000"/>
          <w:spacing w:val="6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předpisy,</w:t>
      </w:r>
      <w:r w:rsidRPr="00DC3906">
        <w:rPr>
          <w:rFonts w:ascii="Arial" w:eastAsia="SimSun" w:hAnsi="Arial" w:cs="Arial"/>
          <w:bCs/>
          <w:color w:val="000000"/>
          <w:spacing w:val="6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kterého</w:t>
      </w:r>
      <w:r w:rsidRPr="00DC3906">
        <w:rPr>
          <w:rFonts w:ascii="Arial" w:eastAsia="SimSun" w:hAnsi="Arial" w:cs="Arial"/>
          <w:bCs/>
          <w:color w:val="000000"/>
          <w:spacing w:val="6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se</w:t>
      </w:r>
      <w:r w:rsidRPr="00DC3906">
        <w:rPr>
          <w:rFonts w:ascii="Arial" w:eastAsia="SimSun" w:hAnsi="Arial" w:cs="Arial"/>
          <w:bCs/>
          <w:color w:val="000000"/>
          <w:spacing w:val="5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příjemce dopustí zejména pokud:</w:t>
      </w:r>
      <w:r w:rsidRPr="00DC3906">
        <w:rPr>
          <w:rFonts w:ascii="Arial" w:eastAsia="SimSun" w:hAnsi="Arial" w:cs="Arial"/>
          <w:bCs/>
          <w:lang w:eastAsia="ar-SA"/>
        </w:rPr>
        <w:t xml:space="preserve"> </w:t>
      </w:r>
    </w:p>
    <w:p w14:paraId="52A1B301" w14:textId="77777777" w:rsidR="00BC1BE8" w:rsidRPr="00DC3906" w:rsidRDefault="00BC1BE8" w:rsidP="00BC1BE8">
      <w:pPr>
        <w:tabs>
          <w:tab w:val="left" w:pos="0"/>
        </w:tabs>
        <w:suppressAutoHyphens/>
        <w:jc w:val="both"/>
        <w:rPr>
          <w:rFonts w:ascii="Arial" w:eastAsia="SimSun" w:hAnsi="Arial" w:cs="Arial"/>
          <w:bCs/>
          <w:color w:val="000000"/>
          <w:lang w:eastAsia="ar-SA"/>
        </w:rPr>
      </w:pPr>
    </w:p>
    <w:p w14:paraId="205CFE83" w14:textId="77777777" w:rsidR="00BC1BE8" w:rsidRPr="00DC3906" w:rsidRDefault="00BC1BE8" w:rsidP="00BC1BE8">
      <w:pPr>
        <w:suppressAutoHyphens/>
        <w:jc w:val="both"/>
        <w:rPr>
          <w:rFonts w:ascii="Arial" w:eastAsia="SimSun" w:hAnsi="Arial" w:cs="Arial"/>
          <w:bCs/>
          <w:lang w:eastAsia="ar-SA"/>
        </w:rPr>
      </w:pPr>
      <w:r w:rsidRPr="00DC3906">
        <w:rPr>
          <w:rFonts w:ascii="Arial" w:eastAsia="SimSun" w:hAnsi="Arial" w:cs="Arial"/>
          <w:bCs/>
          <w:color w:val="000000"/>
          <w:lang w:eastAsia="ar-SA"/>
        </w:rPr>
        <w:t>a) svým</w:t>
      </w:r>
      <w:r w:rsidRPr="00DC3906">
        <w:rPr>
          <w:rFonts w:ascii="Arial" w:eastAsia="SimSun" w:hAnsi="Arial" w:cs="Arial"/>
          <w:bCs/>
          <w:color w:val="000000"/>
          <w:spacing w:val="7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jednáním</w:t>
      </w:r>
      <w:r w:rsidRPr="00DC3906">
        <w:rPr>
          <w:rFonts w:ascii="Arial" w:eastAsia="SimSun" w:hAnsi="Arial" w:cs="Arial"/>
          <w:bCs/>
          <w:color w:val="000000"/>
          <w:spacing w:val="7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poruší</w:t>
      </w:r>
      <w:r w:rsidRPr="00DC3906">
        <w:rPr>
          <w:rFonts w:ascii="Arial" w:eastAsia="SimSun" w:hAnsi="Arial" w:cs="Arial"/>
          <w:bCs/>
          <w:color w:val="000000"/>
          <w:spacing w:val="7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rozpočtovou</w:t>
      </w:r>
      <w:r w:rsidRPr="00DC3906">
        <w:rPr>
          <w:rFonts w:ascii="Arial" w:eastAsia="SimSun" w:hAnsi="Arial" w:cs="Arial"/>
          <w:bCs/>
          <w:color w:val="000000"/>
          <w:spacing w:val="7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kázeň</w:t>
      </w:r>
      <w:r w:rsidRPr="00DC3906">
        <w:rPr>
          <w:rFonts w:ascii="Arial" w:eastAsia="SimSun" w:hAnsi="Arial" w:cs="Arial"/>
          <w:bCs/>
          <w:color w:val="000000"/>
          <w:spacing w:val="6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dle</w:t>
      </w:r>
      <w:r w:rsidRPr="00DC3906">
        <w:rPr>
          <w:rFonts w:ascii="Arial" w:eastAsia="SimSun" w:hAnsi="Arial" w:cs="Arial"/>
          <w:bCs/>
          <w:color w:val="000000"/>
          <w:spacing w:val="7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zákona</w:t>
      </w:r>
      <w:r w:rsidRPr="00DC3906">
        <w:rPr>
          <w:rFonts w:ascii="Arial" w:eastAsia="SimSun" w:hAnsi="Arial" w:cs="Arial"/>
          <w:bCs/>
          <w:color w:val="000000"/>
          <w:spacing w:val="7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č.</w:t>
      </w:r>
      <w:r w:rsidRPr="00DC3906">
        <w:rPr>
          <w:rFonts w:ascii="Arial" w:eastAsia="SimSun" w:hAnsi="Arial" w:cs="Arial"/>
          <w:bCs/>
          <w:color w:val="000000"/>
          <w:spacing w:val="6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250/2000</w:t>
      </w:r>
      <w:r w:rsidRPr="00DC3906">
        <w:rPr>
          <w:rFonts w:ascii="Arial" w:eastAsia="SimSun" w:hAnsi="Arial" w:cs="Arial"/>
          <w:bCs/>
          <w:color w:val="000000"/>
          <w:spacing w:val="7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Sb.,</w:t>
      </w:r>
      <w:r w:rsidRPr="00DC3906">
        <w:rPr>
          <w:rFonts w:ascii="Arial" w:eastAsia="SimSun" w:hAnsi="Arial" w:cs="Arial"/>
          <w:bCs/>
          <w:color w:val="000000"/>
          <w:spacing w:val="69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o rozpočtových pravidlech územních rozpočtů, ve znění pozdějších předpisů,</w:t>
      </w:r>
      <w:r w:rsidRPr="00DC3906">
        <w:rPr>
          <w:rFonts w:ascii="Arial" w:eastAsia="SimSun" w:hAnsi="Arial" w:cs="Arial"/>
          <w:bCs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a to včetně méně závažného porušení rozpočtové kázně,</w:t>
      </w:r>
      <w:r w:rsidRPr="00DC3906">
        <w:rPr>
          <w:rFonts w:ascii="Arial" w:eastAsia="SimSun" w:hAnsi="Arial" w:cs="Arial"/>
          <w:bCs/>
          <w:lang w:eastAsia="ar-SA"/>
        </w:rPr>
        <w:t xml:space="preserve"> </w:t>
      </w:r>
    </w:p>
    <w:p w14:paraId="2A9CB691" w14:textId="77777777" w:rsidR="00BC1BE8" w:rsidRPr="00DC3906" w:rsidRDefault="00BC1BE8" w:rsidP="00BC1BE8">
      <w:pPr>
        <w:suppressAutoHyphens/>
        <w:jc w:val="both"/>
        <w:rPr>
          <w:rFonts w:ascii="Arial" w:eastAsia="SimSun" w:hAnsi="Arial" w:cs="Arial"/>
          <w:bCs/>
          <w:lang w:eastAsia="ar-SA"/>
        </w:rPr>
      </w:pPr>
    </w:p>
    <w:p w14:paraId="59149D62" w14:textId="77777777" w:rsidR="00BC1BE8" w:rsidRPr="00DC3906" w:rsidRDefault="00BC1BE8" w:rsidP="00BC1BE8">
      <w:pPr>
        <w:suppressAutoHyphens/>
        <w:jc w:val="both"/>
        <w:rPr>
          <w:rFonts w:ascii="Arial" w:eastAsia="SimSun" w:hAnsi="Arial" w:cs="Arial"/>
          <w:bCs/>
          <w:lang w:eastAsia="ar-SA"/>
        </w:rPr>
      </w:pPr>
      <w:r w:rsidRPr="00DC3906">
        <w:rPr>
          <w:rFonts w:ascii="Arial" w:eastAsia="SimSun" w:hAnsi="Arial" w:cs="Arial"/>
          <w:bCs/>
          <w:lang w:eastAsia="ar-SA"/>
        </w:rPr>
        <w:t>b)  poruší pravidla veřejné podpory,</w:t>
      </w:r>
    </w:p>
    <w:p w14:paraId="06E6A819" w14:textId="77777777" w:rsidR="00BC1BE8" w:rsidRPr="00DC3906" w:rsidRDefault="00BC1BE8" w:rsidP="00BC1BE8">
      <w:pPr>
        <w:suppressAutoHyphens/>
        <w:jc w:val="both"/>
        <w:rPr>
          <w:rFonts w:ascii="Arial" w:eastAsia="SimSun" w:hAnsi="Arial" w:cs="Arial"/>
          <w:bCs/>
          <w:lang w:eastAsia="ar-SA"/>
        </w:rPr>
      </w:pPr>
    </w:p>
    <w:p w14:paraId="59CB8559" w14:textId="77777777" w:rsidR="00BC1BE8" w:rsidRPr="00DC3906" w:rsidRDefault="00BC1BE8" w:rsidP="00BC1BE8">
      <w:pPr>
        <w:suppressAutoHyphens/>
        <w:jc w:val="both"/>
        <w:rPr>
          <w:rFonts w:ascii="Arial" w:eastAsia="SimSun" w:hAnsi="Arial" w:cs="Arial"/>
          <w:bCs/>
          <w:lang w:eastAsia="ar-SA"/>
        </w:rPr>
      </w:pPr>
      <w:r w:rsidRPr="00DC3906">
        <w:rPr>
          <w:rFonts w:ascii="Arial" w:eastAsia="SimSun" w:hAnsi="Arial" w:cs="Arial"/>
          <w:bCs/>
          <w:lang w:eastAsia="ar-SA"/>
        </w:rPr>
        <w:t>c)  je on sám, případně jako právnická osoba či některá osoba tvořící statutární orgán příjemce odsouzen/a za trestný čin, jehož skutková podstata souvisí s předmětem podnikání nebo činností příjemce, nebo pro trestný čin hospodářský, anebo trestný čin proti majetku ve smyslu zákona č. 40/2009 Sb., trestní zákoník, ve znění pozdějších předpisů a zákona č. 418/2011 Sb., o trestní odpovědnosti právnických osob, ve znění pozdějších předpisů,</w:t>
      </w:r>
    </w:p>
    <w:p w14:paraId="6FC77EFF" w14:textId="77777777" w:rsidR="00BC1BE8" w:rsidRPr="00DC3906" w:rsidRDefault="00BC1BE8" w:rsidP="00BC1BE8">
      <w:pPr>
        <w:suppressAutoHyphens/>
        <w:jc w:val="both"/>
        <w:rPr>
          <w:rFonts w:ascii="Arial" w:eastAsia="SimSun" w:hAnsi="Arial" w:cs="Arial"/>
          <w:bCs/>
          <w:color w:val="000000"/>
          <w:lang w:eastAsia="ar-SA"/>
        </w:rPr>
      </w:pPr>
    </w:p>
    <w:p w14:paraId="535FEA68" w14:textId="77777777" w:rsidR="00BC1BE8" w:rsidRPr="00DC3906" w:rsidRDefault="00BC1BE8" w:rsidP="00BC1BE8">
      <w:pPr>
        <w:suppressAutoHyphens/>
        <w:jc w:val="both"/>
        <w:rPr>
          <w:rFonts w:ascii="Arial" w:eastAsia="SimSun" w:hAnsi="Arial" w:cs="Arial"/>
          <w:bCs/>
          <w:lang w:eastAsia="ar-SA"/>
        </w:rPr>
      </w:pPr>
      <w:r w:rsidRPr="00DC3906">
        <w:rPr>
          <w:rFonts w:ascii="Arial" w:eastAsia="SimSun" w:hAnsi="Arial" w:cs="Arial"/>
          <w:bCs/>
          <w:color w:val="000000"/>
          <w:lang w:eastAsia="ar-SA"/>
        </w:rPr>
        <w:t>d) bylo</w:t>
      </w:r>
      <w:r w:rsidRPr="00DC3906">
        <w:rPr>
          <w:rFonts w:ascii="Arial" w:eastAsia="SimSun" w:hAnsi="Arial" w:cs="Arial"/>
          <w:bCs/>
          <w:color w:val="000000"/>
          <w:spacing w:val="3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zahájeno</w:t>
      </w:r>
      <w:r w:rsidRPr="00DC3906">
        <w:rPr>
          <w:rFonts w:ascii="Arial" w:eastAsia="SimSun" w:hAnsi="Arial" w:cs="Arial"/>
          <w:bCs/>
          <w:color w:val="000000"/>
          <w:spacing w:val="3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insolvenční</w:t>
      </w:r>
      <w:r w:rsidRPr="00DC3906">
        <w:rPr>
          <w:rFonts w:ascii="Arial" w:eastAsia="SimSun" w:hAnsi="Arial" w:cs="Arial"/>
          <w:bCs/>
          <w:color w:val="000000"/>
          <w:spacing w:val="3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řízení</w:t>
      </w:r>
      <w:r w:rsidRPr="00DC3906">
        <w:rPr>
          <w:rFonts w:ascii="Arial" w:eastAsia="SimSun" w:hAnsi="Arial" w:cs="Arial"/>
          <w:bCs/>
          <w:color w:val="000000"/>
          <w:spacing w:val="3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podle</w:t>
      </w:r>
      <w:r w:rsidRPr="00DC3906">
        <w:rPr>
          <w:rFonts w:ascii="Arial" w:eastAsia="SimSun" w:hAnsi="Arial" w:cs="Arial"/>
          <w:bCs/>
          <w:color w:val="000000"/>
          <w:spacing w:val="3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zákona</w:t>
      </w:r>
      <w:r w:rsidRPr="00DC3906">
        <w:rPr>
          <w:rFonts w:ascii="Arial" w:eastAsia="SimSun" w:hAnsi="Arial" w:cs="Arial"/>
          <w:bCs/>
          <w:color w:val="000000"/>
          <w:spacing w:val="3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č.</w:t>
      </w:r>
      <w:r w:rsidRPr="00DC3906">
        <w:rPr>
          <w:rFonts w:ascii="Arial" w:eastAsia="SimSun" w:hAnsi="Arial" w:cs="Arial"/>
          <w:bCs/>
          <w:color w:val="000000"/>
          <w:spacing w:val="3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182/2006</w:t>
      </w:r>
      <w:r w:rsidRPr="00DC3906">
        <w:rPr>
          <w:rFonts w:ascii="Arial" w:eastAsia="SimSun" w:hAnsi="Arial" w:cs="Arial"/>
          <w:bCs/>
          <w:color w:val="000000"/>
          <w:spacing w:val="3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Sb.,</w:t>
      </w:r>
      <w:r w:rsidRPr="00DC3906">
        <w:rPr>
          <w:rFonts w:ascii="Arial" w:eastAsia="SimSun" w:hAnsi="Arial" w:cs="Arial"/>
          <w:bCs/>
          <w:color w:val="000000"/>
          <w:spacing w:val="3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o</w:t>
      </w:r>
      <w:r w:rsidRPr="00DC3906">
        <w:rPr>
          <w:rFonts w:ascii="Arial" w:eastAsia="SimSun" w:hAnsi="Arial" w:cs="Arial"/>
          <w:bCs/>
          <w:color w:val="000000"/>
          <w:spacing w:val="3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úpadku</w:t>
      </w:r>
      <w:r w:rsidRPr="00DC3906">
        <w:rPr>
          <w:rFonts w:ascii="Arial" w:eastAsia="SimSun" w:hAnsi="Arial" w:cs="Arial"/>
          <w:bCs/>
          <w:color w:val="000000"/>
          <w:spacing w:val="3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a způsobech jeho řešení, ve znění pozdějších předpisů,</w:t>
      </w:r>
      <w:r w:rsidRPr="00DC3906">
        <w:rPr>
          <w:rFonts w:ascii="Arial" w:eastAsia="SimSun" w:hAnsi="Arial" w:cs="Arial"/>
          <w:bCs/>
          <w:lang w:eastAsia="ar-SA"/>
        </w:rPr>
        <w:t xml:space="preserve"> </w:t>
      </w:r>
    </w:p>
    <w:p w14:paraId="21B075AB" w14:textId="77777777" w:rsidR="00BC1BE8" w:rsidRPr="00DC3906" w:rsidRDefault="00BC1BE8" w:rsidP="00BC1BE8">
      <w:pPr>
        <w:suppressAutoHyphens/>
        <w:jc w:val="both"/>
        <w:rPr>
          <w:rFonts w:ascii="Arial" w:eastAsia="SimSun" w:hAnsi="Arial" w:cs="Arial"/>
          <w:bCs/>
          <w:color w:val="000000"/>
          <w:lang w:eastAsia="ar-SA"/>
        </w:rPr>
      </w:pPr>
    </w:p>
    <w:p w14:paraId="099EEB74" w14:textId="77777777" w:rsidR="00BC1BE8" w:rsidRPr="00DC3906" w:rsidRDefault="00BC1BE8" w:rsidP="00BC1BE8">
      <w:pPr>
        <w:suppressAutoHyphens/>
        <w:jc w:val="both"/>
        <w:rPr>
          <w:rFonts w:ascii="Arial" w:eastAsia="SimSun" w:hAnsi="Arial" w:cs="Arial"/>
          <w:bCs/>
          <w:lang w:eastAsia="ar-SA"/>
        </w:rPr>
      </w:pPr>
      <w:proofErr w:type="gramStart"/>
      <w:r w:rsidRPr="00DC3906">
        <w:rPr>
          <w:rFonts w:ascii="Arial" w:eastAsia="SimSun" w:hAnsi="Arial" w:cs="Arial"/>
          <w:bCs/>
          <w:color w:val="000000"/>
          <w:lang w:eastAsia="ar-SA"/>
        </w:rPr>
        <w:t>e</w:t>
      </w:r>
      <w:r w:rsidRPr="00DC3906">
        <w:rPr>
          <w:rFonts w:ascii="Arial" w:eastAsia="SimSun" w:hAnsi="Arial" w:cs="Arial"/>
          <w:bCs/>
          <w:color w:val="000000"/>
          <w:spacing w:val="148"/>
          <w:lang w:eastAsia="ar-SA"/>
        </w:rPr>
        <w:t>)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příjemce</w:t>
      </w:r>
      <w:proofErr w:type="gramEnd"/>
      <w:r w:rsidRPr="00DC3906">
        <w:rPr>
          <w:rFonts w:ascii="Arial" w:eastAsia="SimSun" w:hAnsi="Arial" w:cs="Arial"/>
          <w:bCs/>
          <w:color w:val="000000"/>
          <w:spacing w:val="3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uvedl</w:t>
      </w:r>
      <w:r w:rsidRPr="00DC3906">
        <w:rPr>
          <w:rFonts w:ascii="Arial" w:eastAsia="SimSun" w:hAnsi="Arial" w:cs="Arial"/>
          <w:bCs/>
          <w:color w:val="000000"/>
          <w:spacing w:val="3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nepravdivé,</w:t>
      </w:r>
      <w:r w:rsidRPr="00DC3906">
        <w:rPr>
          <w:rFonts w:ascii="Arial" w:eastAsia="SimSun" w:hAnsi="Arial" w:cs="Arial"/>
          <w:bCs/>
          <w:color w:val="000000"/>
          <w:spacing w:val="3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neúplné</w:t>
      </w:r>
      <w:r w:rsidRPr="00DC3906">
        <w:rPr>
          <w:rFonts w:ascii="Arial" w:eastAsia="SimSun" w:hAnsi="Arial" w:cs="Arial"/>
          <w:bCs/>
          <w:color w:val="000000"/>
          <w:spacing w:val="3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nebo</w:t>
      </w:r>
      <w:r w:rsidRPr="00DC3906">
        <w:rPr>
          <w:rFonts w:ascii="Arial" w:eastAsia="SimSun" w:hAnsi="Arial" w:cs="Arial"/>
          <w:bCs/>
          <w:color w:val="000000"/>
          <w:spacing w:val="3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zkreslené</w:t>
      </w:r>
      <w:r w:rsidRPr="00DC3906">
        <w:rPr>
          <w:rFonts w:ascii="Arial" w:eastAsia="SimSun" w:hAnsi="Arial" w:cs="Arial"/>
          <w:bCs/>
          <w:color w:val="000000"/>
          <w:spacing w:val="3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údaje,</w:t>
      </w:r>
      <w:r w:rsidRPr="00DC3906">
        <w:rPr>
          <w:rFonts w:ascii="Arial" w:eastAsia="SimSun" w:hAnsi="Arial" w:cs="Arial"/>
          <w:bCs/>
          <w:color w:val="000000"/>
          <w:spacing w:val="3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na</w:t>
      </w:r>
      <w:r w:rsidRPr="00DC3906">
        <w:rPr>
          <w:rFonts w:ascii="Arial" w:eastAsia="SimSun" w:hAnsi="Arial" w:cs="Arial"/>
          <w:bCs/>
          <w:color w:val="000000"/>
          <w:spacing w:val="3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které</w:t>
      </w:r>
      <w:r w:rsidRPr="00DC3906">
        <w:rPr>
          <w:rFonts w:ascii="Arial" w:eastAsia="SimSun" w:hAnsi="Arial" w:cs="Arial"/>
          <w:bCs/>
          <w:color w:val="000000"/>
          <w:spacing w:val="3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se</w:t>
      </w:r>
      <w:r w:rsidRPr="00DC3906">
        <w:rPr>
          <w:rFonts w:ascii="Arial" w:eastAsia="SimSun" w:hAnsi="Arial" w:cs="Arial"/>
          <w:bCs/>
          <w:color w:val="000000"/>
          <w:spacing w:val="3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váže uzavření této Smlouvy,</w:t>
      </w:r>
      <w:r w:rsidRPr="00DC3906">
        <w:rPr>
          <w:rFonts w:ascii="Arial" w:eastAsia="SimSun" w:hAnsi="Arial" w:cs="Arial"/>
          <w:bCs/>
          <w:lang w:eastAsia="ar-SA"/>
        </w:rPr>
        <w:t xml:space="preserve"> </w:t>
      </w:r>
    </w:p>
    <w:p w14:paraId="30BB7BD0" w14:textId="77777777" w:rsidR="00BC1BE8" w:rsidRPr="00DC3906" w:rsidRDefault="00BC1BE8" w:rsidP="00BC1BE8">
      <w:pPr>
        <w:suppressAutoHyphens/>
        <w:jc w:val="both"/>
        <w:rPr>
          <w:rFonts w:ascii="Arial" w:eastAsia="SimSun" w:hAnsi="Arial" w:cs="Arial"/>
          <w:bCs/>
          <w:lang w:eastAsia="ar-SA"/>
        </w:rPr>
      </w:pPr>
    </w:p>
    <w:p w14:paraId="238996A8" w14:textId="77777777" w:rsidR="00BC1BE8" w:rsidRPr="00DC3906" w:rsidRDefault="00BC1BE8" w:rsidP="00BC1BE8">
      <w:pPr>
        <w:suppressAutoHyphens/>
        <w:jc w:val="both"/>
        <w:rPr>
          <w:rFonts w:ascii="Arial" w:eastAsia="SimSun" w:hAnsi="Arial" w:cs="Arial"/>
          <w:bCs/>
          <w:lang w:eastAsia="ar-SA"/>
        </w:rPr>
      </w:pPr>
      <w:r w:rsidRPr="00DC3906">
        <w:rPr>
          <w:rFonts w:ascii="Arial" w:eastAsia="SimSun" w:hAnsi="Arial" w:cs="Arial"/>
          <w:bCs/>
          <w:lang w:eastAsia="ar-SA"/>
        </w:rPr>
        <w:t>f)   je v likvidaci,</w:t>
      </w:r>
    </w:p>
    <w:p w14:paraId="7065786E" w14:textId="77777777" w:rsidR="00BC1BE8" w:rsidRPr="00DC3906" w:rsidRDefault="00BC1BE8" w:rsidP="00BC1BE8">
      <w:pPr>
        <w:suppressAutoHyphens/>
        <w:jc w:val="both"/>
        <w:rPr>
          <w:rFonts w:ascii="Arial" w:eastAsia="SimSun" w:hAnsi="Arial" w:cs="Arial"/>
          <w:bCs/>
          <w:color w:val="000000"/>
          <w:lang w:eastAsia="ar-SA"/>
        </w:rPr>
      </w:pPr>
    </w:p>
    <w:p w14:paraId="7FCA0626" w14:textId="77777777" w:rsidR="00BC1BE8" w:rsidRPr="00DC3906" w:rsidRDefault="00BC1BE8" w:rsidP="00BC1BE8">
      <w:pPr>
        <w:suppressAutoHyphens/>
        <w:jc w:val="both"/>
        <w:rPr>
          <w:rFonts w:ascii="Arial" w:eastAsia="SimSun" w:hAnsi="Arial" w:cs="Arial"/>
          <w:bCs/>
          <w:color w:val="000000"/>
          <w:spacing w:val="67"/>
          <w:lang w:eastAsia="ar-SA"/>
        </w:rPr>
      </w:pPr>
      <w:proofErr w:type="gramStart"/>
      <w:r w:rsidRPr="00DC3906">
        <w:rPr>
          <w:rFonts w:ascii="Arial" w:eastAsia="SimSun" w:hAnsi="Arial" w:cs="Arial"/>
          <w:bCs/>
          <w:color w:val="000000"/>
          <w:lang w:eastAsia="ar-SA"/>
        </w:rPr>
        <w:t>g</w:t>
      </w:r>
      <w:r w:rsidRPr="00DC3906">
        <w:rPr>
          <w:rFonts w:ascii="Arial" w:eastAsia="SimSun" w:hAnsi="Arial" w:cs="Arial"/>
          <w:bCs/>
          <w:color w:val="000000"/>
          <w:spacing w:val="133"/>
          <w:lang w:eastAsia="ar-SA"/>
        </w:rPr>
        <w:t>)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opakovaně</w:t>
      </w:r>
      <w:proofErr w:type="gramEnd"/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 neplní povinnosti stanovené Smlouvou, i když byl </w:t>
      </w:r>
      <w:proofErr w:type="spellStart"/>
      <w:r w:rsidRPr="00DC3906">
        <w:rPr>
          <w:rFonts w:ascii="Arial" w:eastAsia="SimSun" w:hAnsi="Arial" w:cs="Arial"/>
          <w:bCs/>
          <w:color w:val="000000"/>
          <w:spacing w:val="68"/>
          <w:lang w:eastAsia="ar-SA"/>
        </w:rPr>
        <w:t>k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jejich</w:t>
      </w:r>
      <w:proofErr w:type="spellEnd"/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 nápravě vyzván poskytovatelem.  </w:t>
      </w:r>
    </w:p>
    <w:p w14:paraId="045AD91E" w14:textId="77777777" w:rsidR="00BC1BE8" w:rsidRPr="00DC3906" w:rsidRDefault="00BC1BE8" w:rsidP="00BC1BE8">
      <w:pPr>
        <w:numPr>
          <w:ilvl w:val="0"/>
          <w:numId w:val="40"/>
        </w:numPr>
        <w:suppressAutoHyphens/>
        <w:spacing w:before="214"/>
        <w:ind w:left="0" w:firstLine="0"/>
        <w:jc w:val="both"/>
        <w:rPr>
          <w:rFonts w:ascii="Arial" w:eastAsia="SimSun" w:hAnsi="Arial" w:cs="Arial"/>
          <w:bCs/>
          <w:color w:val="000000"/>
          <w:lang w:eastAsia="ar-SA"/>
        </w:rPr>
      </w:pPr>
      <w:proofErr w:type="spellStart"/>
      <w:r w:rsidRPr="00DC3906">
        <w:rPr>
          <w:rFonts w:ascii="Arial" w:eastAsia="SimSun" w:hAnsi="Arial" w:cs="Arial"/>
          <w:bCs/>
          <w:color w:val="000000"/>
          <w:spacing w:val="67"/>
          <w:lang w:eastAsia="ar-SA"/>
        </w:rPr>
        <w:t>V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případě</w:t>
      </w:r>
      <w:proofErr w:type="spellEnd"/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 výpovědi této smlouvy před proplacením dotace, nárok na vyplacení dotace</w:t>
      </w:r>
      <w:r w:rsidRPr="00DC3906">
        <w:rPr>
          <w:rFonts w:ascii="Arial" w:eastAsia="SimSun" w:hAnsi="Arial" w:cs="Arial"/>
          <w:bCs/>
          <w:color w:val="000000"/>
          <w:spacing w:val="6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nevzniká</w:t>
      </w:r>
      <w:r w:rsidRPr="00DC3906">
        <w:rPr>
          <w:rFonts w:ascii="Arial" w:eastAsia="SimSun" w:hAnsi="Arial" w:cs="Arial"/>
          <w:bCs/>
          <w:color w:val="000000"/>
          <w:spacing w:val="6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a</w:t>
      </w:r>
      <w:r w:rsidRPr="00DC3906">
        <w:rPr>
          <w:rFonts w:ascii="Arial" w:eastAsia="SimSun" w:hAnsi="Arial" w:cs="Arial"/>
          <w:bCs/>
          <w:color w:val="000000"/>
          <w:spacing w:val="6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nelze</w:t>
      </w:r>
      <w:r w:rsidRPr="00DC3906">
        <w:rPr>
          <w:rFonts w:ascii="Arial" w:eastAsia="SimSun" w:hAnsi="Arial" w:cs="Arial"/>
          <w:bCs/>
          <w:color w:val="000000"/>
          <w:spacing w:val="6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se</w:t>
      </w:r>
      <w:r w:rsidRPr="00DC3906">
        <w:rPr>
          <w:rFonts w:ascii="Arial" w:eastAsia="SimSun" w:hAnsi="Arial" w:cs="Arial"/>
          <w:bCs/>
          <w:color w:val="000000"/>
          <w:spacing w:val="6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jej</w:t>
      </w:r>
      <w:r w:rsidRPr="00DC3906">
        <w:rPr>
          <w:rFonts w:ascii="Arial" w:eastAsia="SimSun" w:hAnsi="Arial" w:cs="Arial"/>
          <w:bCs/>
          <w:color w:val="000000"/>
          <w:spacing w:val="6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domáhat.</w:t>
      </w:r>
      <w:r w:rsidRPr="00DC3906">
        <w:rPr>
          <w:rFonts w:ascii="Arial" w:eastAsia="SimSun" w:hAnsi="Arial" w:cs="Arial"/>
          <w:bCs/>
          <w:color w:val="000000"/>
          <w:spacing w:val="63"/>
          <w:lang w:eastAsia="ar-SA"/>
        </w:rPr>
        <w:t xml:space="preserve"> </w:t>
      </w:r>
      <w:proofErr w:type="spellStart"/>
      <w:r w:rsidRPr="00DC3906">
        <w:rPr>
          <w:rFonts w:ascii="Arial" w:eastAsia="SimSun" w:hAnsi="Arial" w:cs="Arial"/>
          <w:bCs/>
          <w:color w:val="000000"/>
          <w:spacing w:val="65"/>
          <w:lang w:eastAsia="ar-SA"/>
        </w:rPr>
        <w:t>V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případě</w:t>
      </w:r>
      <w:proofErr w:type="spellEnd"/>
      <w:r w:rsidRPr="00DC3906">
        <w:rPr>
          <w:rFonts w:ascii="Arial" w:eastAsia="SimSun" w:hAnsi="Arial" w:cs="Arial"/>
          <w:bCs/>
          <w:color w:val="000000"/>
          <w:spacing w:val="6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výpovědi</w:t>
      </w:r>
      <w:r w:rsidRPr="00DC3906">
        <w:rPr>
          <w:rFonts w:ascii="Arial" w:eastAsia="SimSun" w:hAnsi="Arial" w:cs="Arial"/>
          <w:bCs/>
          <w:color w:val="000000"/>
          <w:spacing w:val="6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smlouvy</w:t>
      </w:r>
      <w:r w:rsidRPr="00DC3906">
        <w:rPr>
          <w:rFonts w:ascii="Arial" w:eastAsia="SimSun" w:hAnsi="Arial" w:cs="Arial"/>
          <w:bCs/>
          <w:color w:val="000000"/>
          <w:spacing w:val="6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po </w:t>
      </w:r>
      <w:r w:rsidRPr="00DC3906">
        <w:rPr>
          <w:rFonts w:ascii="Arial" w:eastAsia="SimSun" w:hAnsi="Arial" w:cs="Arial"/>
          <w:bCs/>
          <w:color w:val="000000"/>
          <w:lang w:eastAsia="ar-SA"/>
        </w:rPr>
        <w:lastRenderedPageBreak/>
        <w:t>proplacení</w:t>
      </w:r>
      <w:r w:rsidRPr="00DC3906">
        <w:rPr>
          <w:rFonts w:ascii="Arial" w:eastAsia="SimSun" w:hAnsi="Arial" w:cs="Arial"/>
          <w:bCs/>
          <w:color w:val="000000"/>
          <w:spacing w:val="10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dotace,</w:t>
      </w:r>
      <w:r w:rsidRPr="00DC3906">
        <w:rPr>
          <w:rFonts w:ascii="Arial" w:eastAsia="SimSun" w:hAnsi="Arial" w:cs="Arial"/>
          <w:bCs/>
          <w:color w:val="000000"/>
          <w:spacing w:val="10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se</w:t>
      </w:r>
      <w:r w:rsidRPr="00DC3906">
        <w:rPr>
          <w:rFonts w:ascii="Arial" w:eastAsia="SimSun" w:hAnsi="Arial" w:cs="Arial"/>
          <w:bCs/>
          <w:color w:val="000000"/>
          <w:spacing w:val="10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příjemce</w:t>
      </w:r>
      <w:r w:rsidRPr="00DC3906">
        <w:rPr>
          <w:rFonts w:ascii="Arial" w:eastAsia="SimSun" w:hAnsi="Arial" w:cs="Arial"/>
          <w:bCs/>
          <w:color w:val="000000"/>
          <w:spacing w:val="10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zavazuje</w:t>
      </w:r>
      <w:r w:rsidRPr="00DC3906">
        <w:rPr>
          <w:rFonts w:ascii="Arial" w:eastAsia="SimSun" w:hAnsi="Arial" w:cs="Arial"/>
          <w:bCs/>
          <w:color w:val="000000"/>
          <w:spacing w:val="10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poskytnuté</w:t>
      </w:r>
      <w:r w:rsidRPr="00DC3906">
        <w:rPr>
          <w:rFonts w:ascii="Arial" w:eastAsia="SimSun" w:hAnsi="Arial" w:cs="Arial"/>
          <w:bCs/>
          <w:color w:val="000000"/>
          <w:spacing w:val="10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peněžní</w:t>
      </w:r>
      <w:r w:rsidRPr="00DC3906">
        <w:rPr>
          <w:rFonts w:ascii="Arial" w:eastAsia="SimSun" w:hAnsi="Arial" w:cs="Arial"/>
          <w:bCs/>
          <w:color w:val="000000"/>
          <w:spacing w:val="10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prostředky</w:t>
      </w:r>
      <w:r w:rsidRPr="00DC3906">
        <w:rPr>
          <w:rFonts w:ascii="Arial" w:eastAsia="SimSun" w:hAnsi="Arial" w:cs="Arial"/>
          <w:bCs/>
          <w:color w:val="000000"/>
          <w:spacing w:val="10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vrátit bezhotovostním</w:t>
      </w:r>
      <w:r w:rsidRPr="00DC3906">
        <w:rPr>
          <w:rFonts w:ascii="Arial" w:eastAsia="SimSun" w:hAnsi="Arial" w:cs="Arial"/>
          <w:bCs/>
          <w:color w:val="000000"/>
          <w:spacing w:val="16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převodem</w:t>
      </w:r>
      <w:r w:rsidRPr="00DC3906">
        <w:rPr>
          <w:rFonts w:ascii="Arial" w:eastAsia="SimSun" w:hAnsi="Arial" w:cs="Arial"/>
          <w:bCs/>
          <w:color w:val="000000"/>
          <w:spacing w:val="16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na</w:t>
      </w:r>
      <w:r w:rsidRPr="00DC3906">
        <w:rPr>
          <w:rFonts w:ascii="Arial" w:eastAsia="SimSun" w:hAnsi="Arial" w:cs="Arial"/>
          <w:bCs/>
          <w:color w:val="000000"/>
          <w:spacing w:val="16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účet</w:t>
      </w:r>
      <w:r w:rsidRPr="00DC3906">
        <w:rPr>
          <w:rFonts w:ascii="Arial" w:eastAsia="SimSun" w:hAnsi="Arial" w:cs="Arial"/>
          <w:bCs/>
          <w:color w:val="000000"/>
          <w:spacing w:val="16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poskytovatele</w:t>
      </w:r>
      <w:r w:rsidRPr="00DC3906">
        <w:rPr>
          <w:rFonts w:ascii="Arial" w:eastAsia="SimSun" w:hAnsi="Arial" w:cs="Arial"/>
          <w:bCs/>
          <w:color w:val="000000"/>
          <w:spacing w:val="16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bez</w:t>
      </w:r>
      <w:r w:rsidRPr="00DC3906">
        <w:rPr>
          <w:rFonts w:ascii="Arial" w:eastAsia="SimSun" w:hAnsi="Arial" w:cs="Arial"/>
          <w:bCs/>
          <w:color w:val="000000"/>
          <w:spacing w:val="163"/>
          <w:lang w:eastAsia="ar-SA"/>
        </w:rPr>
        <w:t xml:space="preserve"> </w:t>
      </w:r>
      <w:proofErr w:type="spellStart"/>
      <w:r w:rsidRPr="00DC3906">
        <w:rPr>
          <w:rFonts w:ascii="Arial" w:eastAsia="SimSun" w:hAnsi="Arial" w:cs="Arial"/>
          <w:bCs/>
          <w:color w:val="000000"/>
          <w:spacing w:val="-2"/>
          <w:lang w:eastAsia="ar-SA"/>
        </w:rPr>
        <w:t>z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bytečnéh</w:t>
      </w:r>
      <w:r w:rsidRPr="00DC3906">
        <w:rPr>
          <w:rFonts w:ascii="Arial" w:eastAsia="SimSun" w:hAnsi="Arial" w:cs="Arial"/>
          <w:bCs/>
          <w:color w:val="000000"/>
          <w:spacing w:val="229"/>
          <w:lang w:eastAsia="ar-SA"/>
        </w:rPr>
        <w:t>o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odkladu</w:t>
      </w:r>
      <w:proofErr w:type="spellEnd"/>
      <w:r w:rsidRPr="00DC3906">
        <w:rPr>
          <w:rFonts w:ascii="Arial" w:eastAsia="SimSun" w:hAnsi="Arial" w:cs="Arial"/>
          <w:bCs/>
          <w:color w:val="000000"/>
          <w:lang w:eastAsia="ar-SA"/>
        </w:rPr>
        <w:t>, nejpozději</w:t>
      </w:r>
      <w:r w:rsidRPr="00DC3906">
        <w:rPr>
          <w:rFonts w:ascii="Arial" w:eastAsia="SimSun" w:hAnsi="Arial" w:cs="Arial"/>
          <w:bCs/>
          <w:color w:val="000000"/>
          <w:spacing w:val="8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však</w:t>
      </w:r>
      <w:r w:rsidRPr="00DC3906">
        <w:rPr>
          <w:rFonts w:ascii="Arial" w:eastAsia="SimSun" w:hAnsi="Arial" w:cs="Arial"/>
          <w:bCs/>
          <w:color w:val="000000"/>
          <w:spacing w:val="8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do</w:t>
      </w:r>
      <w:r w:rsidRPr="00DC3906">
        <w:rPr>
          <w:rFonts w:ascii="Arial" w:eastAsia="SimSun" w:hAnsi="Arial" w:cs="Arial"/>
          <w:bCs/>
          <w:color w:val="000000"/>
          <w:spacing w:val="8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15</w:t>
      </w:r>
      <w:r w:rsidRPr="00DC3906">
        <w:rPr>
          <w:rFonts w:ascii="Arial" w:eastAsia="SimSun" w:hAnsi="Arial" w:cs="Arial"/>
          <w:bCs/>
          <w:color w:val="000000"/>
          <w:spacing w:val="8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dnů</w:t>
      </w:r>
      <w:r w:rsidRPr="00DC3906">
        <w:rPr>
          <w:rFonts w:ascii="Arial" w:eastAsia="SimSun" w:hAnsi="Arial" w:cs="Arial"/>
          <w:bCs/>
          <w:color w:val="000000"/>
          <w:spacing w:val="79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od</w:t>
      </w:r>
      <w:r w:rsidRPr="00DC3906">
        <w:rPr>
          <w:rFonts w:ascii="Arial" w:eastAsia="SimSun" w:hAnsi="Arial" w:cs="Arial"/>
          <w:bCs/>
          <w:color w:val="000000"/>
          <w:spacing w:val="8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doručení</w:t>
      </w:r>
      <w:r w:rsidRPr="00DC3906">
        <w:rPr>
          <w:rFonts w:ascii="Arial" w:eastAsia="SimSun" w:hAnsi="Arial" w:cs="Arial"/>
          <w:bCs/>
          <w:color w:val="000000"/>
          <w:spacing w:val="8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výpovědi.</w:t>
      </w:r>
      <w:r w:rsidRPr="00DC3906">
        <w:rPr>
          <w:rFonts w:ascii="Arial" w:eastAsia="SimSun" w:hAnsi="Arial" w:cs="Arial"/>
          <w:bCs/>
          <w:color w:val="000000"/>
          <w:spacing w:val="82"/>
          <w:lang w:eastAsia="ar-SA"/>
        </w:rPr>
        <w:t xml:space="preserve"> </w:t>
      </w:r>
    </w:p>
    <w:p w14:paraId="2C480A5F" w14:textId="77777777" w:rsidR="00BC1BE8" w:rsidRPr="00DC3906" w:rsidRDefault="00BC1BE8" w:rsidP="00BC1BE8">
      <w:pPr>
        <w:numPr>
          <w:ilvl w:val="0"/>
          <w:numId w:val="40"/>
        </w:numPr>
        <w:suppressAutoHyphens/>
        <w:spacing w:before="214"/>
        <w:ind w:left="0" w:firstLine="0"/>
        <w:jc w:val="both"/>
        <w:rPr>
          <w:rFonts w:ascii="Arial" w:eastAsia="SimSun" w:hAnsi="Arial" w:cs="Arial"/>
          <w:bCs/>
          <w:color w:val="000000"/>
          <w:lang w:eastAsia="ar-SA"/>
        </w:rPr>
      </w:pPr>
      <w:r w:rsidRPr="00DC3906">
        <w:rPr>
          <w:rFonts w:ascii="Arial" w:eastAsia="SimSun" w:hAnsi="Arial" w:cs="Arial"/>
          <w:bCs/>
          <w:color w:val="000000"/>
          <w:lang w:eastAsia="ar-SA"/>
        </w:rPr>
        <w:t>Výpověď</w:t>
      </w:r>
      <w:r w:rsidRPr="00DC3906">
        <w:rPr>
          <w:rFonts w:ascii="Arial" w:eastAsia="SimSun" w:hAnsi="Arial" w:cs="Arial"/>
          <w:bCs/>
          <w:color w:val="000000"/>
          <w:spacing w:val="8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Smlouvy</w:t>
      </w:r>
      <w:r w:rsidRPr="00DC3906">
        <w:rPr>
          <w:rFonts w:ascii="Arial" w:eastAsia="SimSun" w:hAnsi="Arial" w:cs="Arial"/>
          <w:bCs/>
          <w:color w:val="000000"/>
          <w:spacing w:val="8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musí</w:t>
      </w:r>
      <w:r w:rsidRPr="00DC3906">
        <w:rPr>
          <w:rFonts w:ascii="Arial" w:eastAsia="SimSun" w:hAnsi="Arial" w:cs="Arial"/>
          <w:bCs/>
          <w:color w:val="000000"/>
          <w:spacing w:val="8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být učiněna písemně a musí </w:t>
      </w:r>
      <w:proofErr w:type="spellStart"/>
      <w:r w:rsidRPr="00DC3906">
        <w:rPr>
          <w:rFonts w:ascii="Arial" w:eastAsia="SimSun" w:hAnsi="Arial" w:cs="Arial"/>
          <w:bCs/>
          <w:color w:val="000000"/>
          <w:spacing w:val="65"/>
          <w:lang w:eastAsia="ar-SA"/>
        </w:rPr>
        <w:t>v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ní</w:t>
      </w:r>
      <w:proofErr w:type="spellEnd"/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 být uvedeny důvody jejího udělení.  </w:t>
      </w:r>
    </w:p>
    <w:p w14:paraId="62C2BA5F" w14:textId="77777777" w:rsidR="00BC1BE8" w:rsidRPr="00DC3906" w:rsidRDefault="00BC1BE8" w:rsidP="00BC1BE8">
      <w:pPr>
        <w:numPr>
          <w:ilvl w:val="0"/>
          <w:numId w:val="40"/>
        </w:numPr>
        <w:suppressAutoHyphens/>
        <w:spacing w:before="214"/>
        <w:ind w:left="0" w:firstLine="0"/>
        <w:jc w:val="both"/>
        <w:rPr>
          <w:rFonts w:ascii="Arial" w:eastAsia="SimSun" w:hAnsi="Arial" w:cs="Arial"/>
          <w:bCs/>
          <w:color w:val="000000"/>
          <w:lang w:eastAsia="ar-SA"/>
        </w:rPr>
      </w:pPr>
      <w:r w:rsidRPr="00DC3906">
        <w:rPr>
          <w:rFonts w:ascii="Arial" w:eastAsia="SimSun" w:hAnsi="Arial" w:cs="Arial"/>
          <w:bCs/>
          <w:color w:val="000000"/>
          <w:lang w:eastAsia="ar-SA"/>
        </w:rPr>
        <w:t>Výpovědní</w:t>
      </w:r>
      <w:r w:rsidRPr="00DC3906">
        <w:rPr>
          <w:rFonts w:ascii="Arial" w:eastAsia="SimSun" w:hAnsi="Arial" w:cs="Arial"/>
          <w:bCs/>
          <w:color w:val="000000"/>
          <w:spacing w:val="11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lhůta</w:t>
      </w:r>
      <w:r w:rsidRPr="00DC3906">
        <w:rPr>
          <w:rFonts w:ascii="Arial" w:eastAsia="SimSun" w:hAnsi="Arial" w:cs="Arial"/>
          <w:bCs/>
          <w:color w:val="000000"/>
          <w:spacing w:val="11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činí</w:t>
      </w:r>
      <w:r w:rsidRPr="00DC3906">
        <w:rPr>
          <w:rFonts w:ascii="Arial" w:eastAsia="SimSun" w:hAnsi="Arial" w:cs="Arial"/>
          <w:bCs/>
          <w:color w:val="000000"/>
          <w:spacing w:val="11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1</w:t>
      </w:r>
      <w:r w:rsidRPr="00DC3906">
        <w:rPr>
          <w:rFonts w:ascii="Arial" w:eastAsia="SimSun" w:hAnsi="Arial" w:cs="Arial"/>
          <w:bCs/>
          <w:color w:val="000000"/>
          <w:spacing w:val="11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měsíc</w:t>
      </w:r>
      <w:r w:rsidRPr="00DC3906">
        <w:rPr>
          <w:rFonts w:ascii="Arial" w:eastAsia="SimSun" w:hAnsi="Arial" w:cs="Arial"/>
          <w:bCs/>
          <w:color w:val="000000"/>
          <w:spacing w:val="11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a</w:t>
      </w:r>
      <w:r w:rsidRPr="00DC3906">
        <w:rPr>
          <w:rFonts w:ascii="Arial" w:eastAsia="SimSun" w:hAnsi="Arial" w:cs="Arial"/>
          <w:bCs/>
          <w:color w:val="000000"/>
          <w:spacing w:val="11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začne</w:t>
      </w:r>
      <w:r w:rsidRPr="00DC3906">
        <w:rPr>
          <w:rFonts w:ascii="Arial" w:eastAsia="SimSun" w:hAnsi="Arial" w:cs="Arial"/>
          <w:bCs/>
          <w:color w:val="000000"/>
          <w:spacing w:val="11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běžet</w:t>
      </w:r>
      <w:r w:rsidRPr="00DC3906">
        <w:rPr>
          <w:rFonts w:ascii="Arial" w:eastAsia="SimSun" w:hAnsi="Arial" w:cs="Arial"/>
          <w:bCs/>
          <w:color w:val="000000"/>
          <w:spacing w:val="11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od</w:t>
      </w:r>
      <w:r w:rsidRPr="00DC3906">
        <w:rPr>
          <w:rFonts w:ascii="Arial" w:eastAsia="SimSun" w:hAnsi="Arial" w:cs="Arial"/>
          <w:bCs/>
          <w:color w:val="000000"/>
          <w:spacing w:val="11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prvního</w:t>
      </w:r>
      <w:r w:rsidRPr="00DC3906">
        <w:rPr>
          <w:rFonts w:ascii="Arial" w:eastAsia="SimSun" w:hAnsi="Arial" w:cs="Arial"/>
          <w:bCs/>
          <w:color w:val="000000"/>
          <w:spacing w:val="11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dne</w:t>
      </w:r>
      <w:r w:rsidRPr="00DC3906">
        <w:rPr>
          <w:rFonts w:ascii="Arial" w:eastAsia="SimSun" w:hAnsi="Arial" w:cs="Arial"/>
          <w:bCs/>
          <w:color w:val="000000"/>
          <w:spacing w:val="11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měsíce následujícího</w:t>
      </w:r>
      <w:r w:rsidRPr="00DC3906">
        <w:rPr>
          <w:rFonts w:ascii="Arial" w:eastAsia="SimSun" w:hAnsi="Arial" w:cs="Arial"/>
          <w:bCs/>
          <w:color w:val="000000"/>
          <w:spacing w:val="6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po</w:t>
      </w:r>
      <w:r w:rsidRPr="00DC3906">
        <w:rPr>
          <w:rFonts w:ascii="Arial" w:eastAsia="SimSun" w:hAnsi="Arial" w:cs="Arial"/>
          <w:bCs/>
          <w:color w:val="000000"/>
          <w:spacing w:val="6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měsíci,</w:t>
      </w:r>
      <w:r w:rsidRPr="00DC3906">
        <w:rPr>
          <w:rFonts w:ascii="Arial" w:eastAsia="SimSun" w:hAnsi="Arial" w:cs="Arial"/>
          <w:bCs/>
          <w:color w:val="000000"/>
          <w:spacing w:val="65"/>
          <w:lang w:eastAsia="ar-SA"/>
        </w:rPr>
        <w:t xml:space="preserve"> </w:t>
      </w:r>
      <w:proofErr w:type="spellStart"/>
      <w:r w:rsidRPr="00DC3906">
        <w:rPr>
          <w:rFonts w:ascii="Arial" w:eastAsia="SimSun" w:hAnsi="Arial" w:cs="Arial"/>
          <w:bCs/>
          <w:color w:val="000000"/>
          <w:spacing w:val="64"/>
          <w:lang w:eastAsia="ar-SA"/>
        </w:rPr>
        <w:t>v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němž</w:t>
      </w:r>
      <w:proofErr w:type="spellEnd"/>
      <w:r w:rsidRPr="00DC3906">
        <w:rPr>
          <w:rFonts w:ascii="Arial" w:eastAsia="SimSun" w:hAnsi="Arial" w:cs="Arial"/>
          <w:bCs/>
          <w:color w:val="000000"/>
          <w:spacing w:val="6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byla</w:t>
      </w:r>
      <w:r w:rsidRPr="00DC3906">
        <w:rPr>
          <w:rFonts w:ascii="Arial" w:eastAsia="SimSun" w:hAnsi="Arial" w:cs="Arial"/>
          <w:bCs/>
          <w:color w:val="000000"/>
          <w:spacing w:val="6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výpověď</w:t>
      </w:r>
      <w:r w:rsidRPr="00DC3906">
        <w:rPr>
          <w:rFonts w:ascii="Arial" w:eastAsia="SimSun" w:hAnsi="Arial" w:cs="Arial"/>
          <w:bCs/>
          <w:color w:val="000000"/>
          <w:spacing w:val="6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doručena</w:t>
      </w:r>
      <w:r w:rsidRPr="00DC3906">
        <w:rPr>
          <w:rFonts w:ascii="Arial" w:eastAsia="SimSun" w:hAnsi="Arial" w:cs="Arial"/>
          <w:bCs/>
          <w:color w:val="000000"/>
          <w:spacing w:val="6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příjemci</w:t>
      </w:r>
      <w:r w:rsidRPr="00DC3906">
        <w:rPr>
          <w:rFonts w:ascii="Arial" w:eastAsia="SimSun" w:hAnsi="Arial" w:cs="Arial"/>
          <w:bCs/>
          <w:color w:val="000000"/>
          <w:spacing w:val="6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dotace.</w:t>
      </w:r>
      <w:r w:rsidRPr="00DC3906">
        <w:rPr>
          <w:rFonts w:ascii="Arial" w:eastAsia="SimSun" w:hAnsi="Arial" w:cs="Arial"/>
          <w:bCs/>
          <w:color w:val="000000"/>
          <w:spacing w:val="6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Účinky doručení</w:t>
      </w:r>
      <w:r w:rsidRPr="00DC3906">
        <w:rPr>
          <w:rFonts w:ascii="Arial" w:eastAsia="SimSun" w:hAnsi="Arial" w:cs="Arial"/>
          <w:bCs/>
          <w:color w:val="000000"/>
          <w:spacing w:val="8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pro</w:t>
      </w:r>
      <w:r w:rsidRPr="00DC3906">
        <w:rPr>
          <w:rFonts w:ascii="Arial" w:eastAsia="SimSun" w:hAnsi="Arial" w:cs="Arial"/>
          <w:bCs/>
          <w:color w:val="000000"/>
          <w:spacing w:val="8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účely</w:t>
      </w:r>
      <w:r w:rsidRPr="00DC3906">
        <w:rPr>
          <w:rFonts w:ascii="Arial" w:eastAsia="SimSun" w:hAnsi="Arial" w:cs="Arial"/>
          <w:bCs/>
          <w:color w:val="000000"/>
          <w:spacing w:val="8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této</w:t>
      </w:r>
      <w:r w:rsidRPr="00DC3906">
        <w:rPr>
          <w:rFonts w:ascii="Arial" w:eastAsia="SimSun" w:hAnsi="Arial" w:cs="Arial"/>
          <w:bCs/>
          <w:color w:val="000000"/>
          <w:spacing w:val="8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smlouvy</w:t>
      </w:r>
      <w:r w:rsidRPr="00DC3906">
        <w:rPr>
          <w:rFonts w:ascii="Arial" w:eastAsia="SimSun" w:hAnsi="Arial" w:cs="Arial"/>
          <w:bCs/>
          <w:color w:val="000000"/>
          <w:spacing w:val="8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však</w:t>
      </w:r>
      <w:r w:rsidRPr="00DC3906">
        <w:rPr>
          <w:rFonts w:ascii="Arial" w:eastAsia="SimSun" w:hAnsi="Arial" w:cs="Arial"/>
          <w:bCs/>
          <w:color w:val="000000"/>
          <w:spacing w:val="8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nastávají</w:t>
      </w:r>
      <w:r w:rsidRPr="00DC3906">
        <w:rPr>
          <w:rFonts w:ascii="Arial" w:eastAsia="SimSun" w:hAnsi="Arial" w:cs="Arial"/>
          <w:bCs/>
          <w:color w:val="000000"/>
          <w:spacing w:val="8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i</w:t>
      </w:r>
      <w:r w:rsidRPr="00DC3906">
        <w:rPr>
          <w:rFonts w:ascii="Arial" w:eastAsia="SimSun" w:hAnsi="Arial" w:cs="Arial"/>
          <w:bCs/>
          <w:color w:val="000000"/>
          <w:spacing w:val="8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tehdy,</w:t>
      </w:r>
      <w:r w:rsidRPr="00DC3906">
        <w:rPr>
          <w:rFonts w:ascii="Arial" w:eastAsia="SimSun" w:hAnsi="Arial" w:cs="Arial"/>
          <w:bCs/>
          <w:color w:val="000000"/>
          <w:spacing w:val="8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pokud</w:t>
      </w:r>
      <w:r w:rsidRPr="00DC3906">
        <w:rPr>
          <w:rFonts w:ascii="Arial" w:eastAsia="SimSun" w:hAnsi="Arial" w:cs="Arial"/>
          <w:bCs/>
          <w:color w:val="000000"/>
          <w:spacing w:val="8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příjemce</w:t>
      </w:r>
      <w:r w:rsidRPr="00DC3906">
        <w:rPr>
          <w:rFonts w:ascii="Arial" w:eastAsia="SimSun" w:hAnsi="Arial" w:cs="Arial"/>
          <w:bCs/>
          <w:color w:val="000000"/>
          <w:spacing w:val="8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svým jednáním nebo opomenutím doručení zmařil.</w:t>
      </w:r>
      <w:r w:rsidRPr="00DC3906">
        <w:rPr>
          <w:rFonts w:ascii="Arial" w:eastAsia="SimSun" w:hAnsi="Arial" w:cs="Arial"/>
          <w:bCs/>
          <w:lang w:eastAsia="ar-SA"/>
        </w:rPr>
        <w:t xml:space="preserve"> </w:t>
      </w:r>
    </w:p>
    <w:p w14:paraId="6374C2E0" w14:textId="77777777" w:rsidR="00BC1BE8" w:rsidRPr="00DC3906" w:rsidRDefault="00BC1BE8" w:rsidP="00BC1BE8">
      <w:pPr>
        <w:numPr>
          <w:ilvl w:val="0"/>
          <w:numId w:val="40"/>
        </w:numPr>
        <w:suppressAutoHyphens/>
        <w:spacing w:before="214"/>
        <w:ind w:left="0" w:firstLine="0"/>
        <w:jc w:val="both"/>
        <w:rPr>
          <w:rFonts w:ascii="Arial" w:eastAsia="SimSun" w:hAnsi="Arial" w:cs="Arial"/>
          <w:bCs/>
          <w:color w:val="000000"/>
          <w:lang w:eastAsia="ar-SA"/>
        </w:rPr>
      </w:pPr>
      <w:r w:rsidRPr="00DC3906">
        <w:rPr>
          <w:rFonts w:ascii="Arial" w:eastAsia="SimSun" w:hAnsi="Arial" w:cs="Arial"/>
          <w:bCs/>
          <w:color w:val="000000"/>
          <w:lang w:eastAsia="ar-SA"/>
        </w:rPr>
        <w:t>Účinky</w:t>
      </w:r>
      <w:r w:rsidRPr="00DC3906">
        <w:rPr>
          <w:rFonts w:ascii="Arial" w:eastAsia="SimSun" w:hAnsi="Arial" w:cs="Arial"/>
          <w:bCs/>
          <w:color w:val="000000"/>
          <w:spacing w:val="55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výpovědi</w:t>
      </w:r>
      <w:r w:rsidRPr="00DC3906">
        <w:rPr>
          <w:rFonts w:ascii="Arial" w:eastAsia="SimSun" w:hAnsi="Arial" w:cs="Arial"/>
          <w:bCs/>
          <w:color w:val="000000"/>
          <w:spacing w:val="5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nastávají</w:t>
      </w:r>
      <w:r w:rsidRPr="00DC3906">
        <w:rPr>
          <w:rFonts w:ascii="Arial" w:eastAsia="SimSun" w:hAnsi="Arial" w:cs="Arial"/>
          <w:bCs/>
          <w:color w:val="000000"/>
          <w:spacing w:val="5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dnem</w:t>
      </w:r>
      <w:r w:rsidRPr="00DC3906">
        <w:rPr>
          <w:rFonts w:ascii="Arial" w:eastAsia="SimSun" w:hAnsi="Arial" w:cs="Arial"/>
          <w:bCs/>
          <w:color w:val="000000"/>
          <w:spacing w:val="5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uplynutí</w:t>
      </w:r>
      <w:r w:rsidRPr="00DC3906">
        <w:rPr>
          <w:rFonts w:ascii="Arial" w:eastAsia="SimSun" w:hAnsi="Arial" w:cs="Arial"/>
          <w:bCs/>
          <w:color w:val="000000"/>
          <w:spacing w:val="5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výpovědní</w:t>
      </w:r>
      <w:r w:rsidRPr="00DC3906">
        <w:rPr>
          <w:rFonts w:ascii="Arial" w:eastAsia="SimSun" w:hAnsi="Arial" w:cs="Arial"/>
          <w:bCs/>
          <w:color w:val="000000"/>
          <w:spacing w:val="5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lhůty</w:t>
      </w:r>
      <w:r w:rsidRPr="00DC3906">
        <w:rPr>
          <w:rFonts w:ascii="Arial" w:eastAsia="SimSun" w:hAnsi="Arial" w:cs="Arial"/>
          <w:bCs/>
          <w:color w:val="000000"/>
          <w:spacing w:val="55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za</w:t>
      </w:r>
      <w:r w:rsidRPr="00DC3906">
        <w:rPr>
          <w:rFonts w:ascii="Arial" w:eastAsia="SimSun" w:hAnsi="Arial" w:cs="Arial"/>
          <w:bCs/>
          <w:color w:val="000000"/>
          <w:spacing w:val="5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podmínky,</w:t>
      </w:r>
      <w:r w:rsidRPr="00DC3906">
        <w:rPr>
          <w:rFonts w:ascii="Arial" w:eastAsia="SimSun" w:hAnsi="Arial" w:cs="Arial"/>
          <w:bCs/>
          <w:color w:val="000000"/>
          <w:spacing w:val="5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že příjemce</w:t>
      </w:r>
      <w:r w:rsidRPr="00DC3906">
        <w:rPr>
          <w:rFonts w:ascii="Arial" w:eastAsia="SimSun" w:hAnsi="Arial" w:cs="Arial"/>
          <w:bCs/>
          <w:color w:val="000000"/>
          <w:spacing w:val="6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dotace</w:t>
      </w:r>
      <w:r w:rsidRPr="00DC3906">
        <w:rPr>
          <w:rFonts w:ascii="Arial" w:eastAsia="SimSun" w:hAnsi="Arial" w:cs="Arial"/>
          <w:bCs/>
          <w:color w:val="000000"/>
          <w:spacing w:val="6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vrátí</w:t>
      </w:r>
      <w:r w:rsidRPr="00DC3906">
        <w:rPr>
          <w:rFonts w:ascii="Arial" w:eastAsia="SimSun" w:hAnsi="Arial" w:cs="Arial"/>
          <w:bCs/>
          <w:color w:val="000000"/>
          <w:spacing w:val="6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poskytnuté</w:t>
      </w:r>
      <w:r w:rsidRPr="00DC3906">
        <w:rPr>
          <w:rFonts w:ascii="Arial" w:eastAsia="SimSun" w:hAnsi="Arial" w:cs="Arial"/>
          <w:bCs/>
          <w:color w:val="000000"/>
          <w:spacing w:val="6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peněžní</w:t>
      </w:r>
      <w:r w:rsidRPr="00DC3906">
        <w:rPr>
          <w:rFonts w:ascii="Arial" w:eastAsia="SimSun" w:hAnsi="Arial" w:cs="Arial"/>
          <w:bCs/>
          <w:color w:val="000000"/>
          <w:spacing w:val="65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prostředky</w:t>
      </w:r>
      <w:r w:rsidRPr="00DC3906">
        <w:rPr>
          <w:rFonts w:ascii="Arial" w:eastAsia="SimSun" w:hAnsi="Arial" w:cs="Arial"/>
          <w:bCs/>
          <w:color w:val="000000"/>
          <w:spacing w:val="6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před</w:t>
      </w:r>
      <w:r w:rsidRPr="00DC3906">
        <w:rPr>
          <w:rFonts w:ascii="Arial" w:eastAsia="SimSun" w:hAnsi="Arial" w:cs="Arial"/>
          <w:bCs/>
          <w:color w:val="000000"/>
          <w:spacing w:val="6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jejím</w:t>
      </w:r>
      <w:r w:rsidRPr="00DC3906">
        <w:rPr>
          <w:rFonts w:ascii="Arial" w:eastAsia="SimSun" w:hAnsi="Arial" w:cs="Arial"/>
          <w:bCs/>
          <w:color w:val="000000"/>
          <w:spacing w:val="6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uplynutím.</w:t>
      </w:r>
      <w:r w:rsidRPr="00DC3906">
        <w:rPr>
          <w:rFonts w:ascii="Arial" w:eastAsia="SimSun" w:hAnsi="Arial" w:cs="Arial"/>
          <w:bCs/>
          <w:color w:val="000000"/>
          <w:spacing w:val="6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Jinak </w:t>
      </w:r>
      <w:proofErr w:type="spellStart"/>
      <w:r w:rsidRPr="00DC3906">
        <w:rPr>
          <w:rFonts w:ascii="Arial" w:eastAsia="SimSun" w:hAnsi="Arial" w:cs="Arial"/>
          <w:bCs/>
          <w:color w:val="000000"/>
          <w:spacing w:val="67"/>
          <w:lang w:eastAsia="ar-SA"/>
        </w:rPr>
        <w:t>k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ukončení</w:t>
      </w:r>
      <w:proofErr w:type="spellEnd"/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 Smlouvy dojde až vypořádáním všech práv a povinností Smluvních stran.  Příjemce je oprávněn tuto Smlouvu kdykoliv písemně vypovědět, nejpozději však do konce lhůty pro podání vyúčtování, přičemž výpověď je účinná dnem jejího doručení poskytovateli.</w:t>
      </w:r>
      <w:r w:rsidRPr="00DC3906">
        <w:rPr>
          <w:rFonts w:ascii="Arial" w:eastAsia="SimSun" w:hAnsi="Arial" w:cs="Arial"/>
          <w:bCs/>
          <w:color w:val="000000"/>
          <w:spacing w:val="84"/>
          <w:lang w:eastAsia="ar-SA"/>
        </w:rPr>
        <w:t xml:space="preserve"> </w:t>
      </w:r>
      <w:proofErr w:type="spellStart"/>
      <w:r w:rsidRPr="00DC3906">
        <w:rPr>
          <w:rFonts w:ascii="Arial" w:eastAsia="SimSun" w:hAnsi="Arial" w:cs="Arial"/>
          <w:bCs/>
          <w:color w:val="000000"/>
          <w:spacing w:val="67"/>
          <w:lang w:eastAsia="ar-SA"/>
        </w:rPr>
        <w:t>V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takovém</w:t>
      </w:r>
      <w:proofErr w:type="spellEnd"/>
      <w:r w:rsidRPr="00DC3906">
        <w:rPr>
          <w:rFonts w:ascii="Arial" w:eastAsia="SimSun" w:hAnsi="Arial" w:cs="Arial"/>
          <w:bCs/>
          <w:color w:val="000000"/>
          <w:spacing w:val="8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případě</w:t>
      </w:r>
      <w:r w:rsidRPr="00DC3906">
        <w:rPr>
          <w:rFonts w:ascii="Arial" w:eastAsia="SimSun" w:hAnsi="Arial" w:cs="Arial"/>
          <w:bCs/>
          <w:color w:val="000000"/>
          <w:spacing w:val="8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je</w:t>
      </w:r>
      <w:r w:rsidRPr="00DC3906">
        <w:rPr>
          <w:rFonts w:ascii="Arial" w:eastAsia="SimSun" w:hAnsi="Arial" w:cs="Arial"/>
          <w:bCs/>
          <w:color w:val="000000"/>
          <w:spacing w:val="8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příjemce</w:t>
      </w:r>
      <w:r w:rsidRPr="00DC3906">
        <w:rPr>
          <w:rFonts w:ascii="Arial" w:eastAsia="SimSun" w:hAnsi="Arial" w:cs="Arial"/>
          <w:bCs/>
          <w:color w:val="000000"/>
          <w:spacing w:val="8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povinen</w:t>
      </w:r>
      <w:r w:rsidRPr="00DC3906">
        <w:rPr>
          <w:rFonts w:ascii="Arial" w:eastAsia="SimSun" w:hAnsi="Arial" w:cs="Arial"/>
          <w:bCs/>
          <w:color w:val="000000"/>
          <w:spacing w:val="8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vrátit</w:t>
      </w:r>
      <w:r w:rsidRPr="00DC3906">
        <w:rPr>
          <w:rFonts w:ascii="Arial" w:eastAsia="SimSun" w:hAnsi="Arial" w:cs="Arial"/>
          <w:bCs/>
          <w:color w:val="000000"/>
          <w:spacing w:val="8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poskytnutou</w:t>
      </w:r>
      <w:r w:rsidRPr="00DC3906">
        <w:rPr>
          <w:rFonts w:ascii="Arial" w:eastAsia="SimSun" w:hAnsi="Arial" w:cs="Arial"/>
          <w:bCs/>
          <w:color w:val="000000"/>
          <w:spacing w:val="8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částku dotace poskytovateli do 14 dnů ode dne účinnosti výpovědi.  </w:t>
      </w:r>
    </w:p>
    <w:p w14:paraId="1164E897" w14:textId="77777777" w:rsidR="00BC1BE8" w:rsidRPr="00DC3906" w:rsidRDefault="00BC1BE8" w:rsidP="00BC1BE8">
      <w:pPr>
        <w:numPr>
          <w:ilvl w:val="0"/>
          <w:numId w:val="40"/>
        </w:numPr>
        <w:suppressAutoHyphens/>
        <w:spacing w:before="215"/>
        <w:ind w:left="0" w:firstLine="0"/>
        <w:jc w:val="both"/>
        <w:rPr>
          <w:rFonts w:ascii="Arial" w:eastAsia="SimSun" w:hAnsi="Arial" w:cs="Arial"/>
          <w:bCs/>
          <w:color w:val="000000"/>
          <w:lang w:eastAsia="ar-SA"/>
        </w:rPr>
      </w:pPr>
      <w:r w:rsidRPr="00DC3906">
        <w:rPr>
          <w:rFonts w:ascii="Arial" w:eastAsia="SimSun" w:hAnsi="Arial" w:cs="Arial"/>
          <w:bCs/>
          <w:color w:val="000000"/>
          <w:lang w:eastAsia="ar-SA"/>
        </w:rPr>
        <w:t>Při</w:t>
      </w:r>
      <w:r w:rsidRPr="00DC3906">
        <w:rPr>
          <w:rFonts w:ascii="Arial" w:eastAsia="SimSun" w:hAnsi="Arial" w:cs="Arial"/>
          <w:bCs/>
          <w:color w:val="000000"/>
          <w:spacing w:val="6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ukončení</w:t>
      </w:r>
      <w:r w:rsidRPr="00DC3906">
        <w:rPr>
          <w:rFonts w:ascii="Arial" w:eastAsia="SimSun" w:hAnsi="Arial" w:cs="Arial"/>
          <w:bCs/>
          <w:color w:val="000000"/>
          <w:spacing w:val="6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Smlouvy</w:t>
      </w:r>
      <w:r w:rsidRPr="00DC3906">
        <w:rPr>
          <w:rFonts w:ascii="Arial" w:eastAsia="SimSun" w:hAnsi="Arial" w:cs="Arial"/>
          <w:bCs/>
          <w:color w:val="000000"/>
          <w:spacing w:val="6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dohodou</w:t>
      </w:r>
      <w:r w:rsidRPr="00DC3906">
        <w:rPr>
          <w:rFonts w:ascii="Arial" w:eastAsia="SimSun" w:hAnsi="Arial" w:cs="Arial"/>
          <w:bCs/>
          <w:color w:val="000000"/>
          <w:spacing w:val="6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je</w:t>
      </w:r>
      <w:r w:rsidRPr="00DC3906">
        <w:rPr>
          <w:rFonts w:ascii="Arial" w:eastAsia="SimSun" w:hAnsi="Arial" w:cs="Arial"/>
          <w:bCs/>
          <w:color w:val="000000"/>
          <w:spacing w:val="6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příjemce</w:t>
      </w:r>
      <w:r w:rsidRPr="00DC3906">
        <w:rPr>
          <w:rFonts w:ascii="Arial" w:eastAsia="SimSun" w:hAnsi="Arial" w:cs="Arial"/>
          <w:bCs/>
          <w:color w:val="000000"/>
          <w:spacing w:val="6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povinen</w:t>
      </w:r>
      <w:r w:rsidRPr="00DC3906">
        <w:rPr>
          <w:rFonts w:ascii="Arial" w:eastAsia="SimSun" w:hAnsi="Arial" w:cs="Arial"/>
          <w:bCs/>
          <w:color w:val="000000"/>
          <w:spacing w:val="6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vrátit</w:t>
      </w:r>
      <w:r w:rsidRPr="00DC3906">
        <w:rPr>
          <w:rFonts w:ascii="Arial" w:eastAsia="SimSun" w:hAnsi="Arial" w:cs="Arial"/>
          <w:bCs/>
          <w:color w:val="000000"/>
          <w:spacing w:val="6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bezhotovostním převodem</w:t>
      </w:r>
      <w:r w:rsidRPr="00DC3906">
        <w:rPr>
          <w:rFonts w:ascii="Arial" w:eastAsia="SimSun" w:hAnsi="Arial" w:cs="Arial"/>
          <w:bCs/>
          <w:color w:val="000000"/>
          <w:spacing w:val="8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na</w:t>
      </w:r>
      <w:r w:rsidRPr="00DC3906">
        <w:rPr>
          <w:rFonts w:ascii="Arial" w:eastAsia="SimSun" w:hAnsi="Arial" w:cs="Arial"/>
          <w:bCs/>
          <w:color w:val="000000"/>
          <w:spacing w:val="8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účet</w:t>
      </w:r>
      <w:r w:rsidRPr="00DC3906">
        <w:rPr>
          <w:rFonts w:ascii="Arial" w:eastAsia="SimSun" w:hAnsi="Arial" w:cs="Arial"/>
          <w:bCs/>
          <w:color w:val="000000"/>
          <w:spacing w:val="8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poskytovatele</w:t>
      </w:r>
      <w:r w:rsidRPr="00DC3906">
        <w:rPr>
          <w:rFonts w:ascii="Arial" w:eastAsia="SimSun" w:hAnsi="Arial" w:cs="Arial"/>
          <w:bCs/>
          <w:color w:val="000000"/>
          <w:spacing w:val="8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poskytnutou</w:t>
      </w:r>
      <w:r w:rsidRPr="00DC3906">
        <w:rPr>
          <w:rFonts w:ascii="Arial" w:eastAsia="SimSun" w:hAnsi="Arial" w:cs="Arial"/>
          <w:bCs/>
          <w:color w:val="000000"/>
          <w:spacing w:val="8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částku</w:t>
      </w:r>
      <w:r w:rsidRPr="00DC3906">
        <w:rPr>
          <w:rFonts w:ascii="Arial" w:eastAsia="SimSun" w:hAnsi="Arial" w:cs="Arial"/>
          <w:bCs/>
          <w:color w:val="000000"/>
          <w:spacing w:val="8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dotace,</w:t>
      </w:r>
      <w:r w:rsidRPr="00DC3906">
        <w:rPr>
          <w:rFonts w:ascii="Arial" w:eastAsia="SimSun" w:hAnsi="Arial" w:cs="Arial"/>
          <w:bCs/>
          <w:color w:val="000000"/>
          <w:spacing w:val="8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která</w:t>
      </w:r>
      <w:r w:rsidRPr="00DC3906">
        <w:rPr>
          <w:rFonts w:ascii="Arial" w:eastAsia="SimSun" w:hAnsi="Arial" w:cs="Arial"/>
          <w:bCs/>
          <w:color w:val="000000"/>
          <w:spacing w:val="8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mu</w:t>
      </w:r>
      <w:r w:rsidRPr="00DC3906">
        <w:rPr>
          <w:rFonts w:ascii="Arial" w:eastAsia="SimSun" w:hAnsi="Arial" w:cs="Arial"/>
          <w:bCs/>
          <w:color w:val="000000"/>
          <w:spacing w:val="8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již</w:t>
      </w:r>
      <w:r w:rsidRPr="00DC3906">
        <w:rPr>
          <w:rFonts w:ascii="Arial" w:eastAsia="SimSun" w:hAnsi="Arial" w:cs="Arial"/>
          <w:bCs/>
          <w:color w:val="000000"/>
          <w:spacing w:val="8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byla vyplacena,</w:t>
      </w:r>
      <w:r w:rsidRPr="00DC3906">
        <w:rPr>
          <w:rFonts w:ascii="Arial" w:eastAsia="SimSun" w:hAnsi="Arial" w:cs="Arial"/>
          <w:bCs/>
          <w:color w:val="000000"/>
          <w:spacing w:val="4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a</w:t>
      </w:r>
      <w:r w:rsidRPr="00DC3906">
        <w:rPr>
          <w:rFonts w:ascii="Arial" w:eastAsia="SimSun" w:hAnsi="Arial" w:cs="Arial"/>
          <w:bCs/>
          <w:color w:val="000000"/>
          <w:spacing w:val="4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to</w:t>
      </w:r>
      <w:r w:rsidRPr="00DC3906">
        <w:rPr>
          <w:rFonts w:ascii="Arial" w:eastAsia="SimSun" w:hAnsi="Arial" w:cs="Arial"/>
          <w:bCs/>
          <w:color w:val="000000"/>
          <w:spacing w:val="4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bez</w:t>
      </w:r>
      <w:r w:rsidRPr="00DC3906">
        <w:rPr>
          <w:rFonts w:ascii="Arial" w:eastAsia="SimSun" w:hAnsi="Arial" w:cs="Arial"/>
          <w:bCs/>
          <w:color w:val="000000"/>
          <w:spacing w:val="4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zbytečného</w:t>
      </w:r>
      <w:r w:rsidRPr="00DC3906">
        <w:rPr>
          <w:rFonts w:ascii="Arial" w:eastAsia="SimSun" w:hAnsi="Arial" w:cs="Arial"/>
          <w:bCs/>
          <w:color w:val="000000"/>
          <w:spacing w:val="4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odkladu,</w:t>
      </w:r>
      <w:r w:rsidRPr="00DC3906">
        <w:rPr>
          <w:rFonts w:ascii="Arial" w:eastAsia="SimSun" w:hAnsi="Arial" w:cs="Arial"/>
          <w:bCs/>
          <w:color w:val="000000"/>
          <w:spacing w:val="4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nejpozději</w:t>
      </w:r>
      <w:r w:rsidRPr="00DC3906">
        <w:rPr>
          <w:rFonts w:ascii="Arial" w:eastAsia="SimSun" w:hAnsi="Arial" w:cs="Arial"/>
          <w:bCs/>
          <w:color w:val="000000"/>
          <w:spacing w:val="4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do</w:t>
      </w:r>
      <w:r w:rsidRPr="00DC3906">
        <w:rPr>
          <w:rFonts w:ascii="Arial" w:eastAsia="SimSun" w:hAnsi="Arial" w:cs="Arial"/>
          <w:bCs/>
          <w:color w:val="000000"/>
          <w:spacing w:val="4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30</w:t>
      </w:r>
      <w:r w:rsidRPr="00DC3906">
        <w:rPr>
          <w:rFonts w:ascii="Arial" w:eastAsia="SimSun" w:hAnsi="Arial" w:cs="Arial"/>
          <w:bCs/>
          <w:color w:val="000000"/>
          <w:spacing w:val="4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dnů</w:t>
      </w:r>
      <w:r w:rsidRPr="00DC3906">
        <w:rPr>
          <w:rFonts w:ascii="Arial" w:eastAsia="SimSun" w:hAnsi="Arial" w:cs="Arial"/>
          <w:bCs/>
          <w:color w:val="000000"/>
          <w:spacing w:val="4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ode</w:t>
      </w:r>
      <w:r w:rsidRPr="00DC3906">
        <w:rPr>
          <w:rFonts w:ascii="Arial" w:eastAsia="SimSun" w:hAnsi="Arial" w:cs="Arial"/>
          <w:bCs/>
          <w:color w:val="000000"/>
          <w:spacing w:val="4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dne</w:t>
      </w:r>
      <w:r w:rsidRPr="00DC3906">
        <w:rPr>
          <w:rFonts w:ascii="Arial" w:eastAsia="SimSun" w:hAnsi="Arial" w:cs="Arial"/>
          <w:bCs/>
          <w:color w:val="000000"/>
          <w:spacing w:val="4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doručení dohody</w:t>
      </w:r>
      <w:r w:rsidRPr="00DC3906">
        <w:rPr>
          <w:rFonts w:ascii="Arial" w:eastAsia="SimSun" w:hAnsi="Arial" w:cs="Arial"/>
          <w:bCs/>
          <w:color w:val="000000"/>
          <w:spacing w:val="6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podepsané</w:t>
      </w:r>
      <w:r w:rsidRPr="00DC3906">
        <w:rPr>
          <w:rFonts w:ascii="Arial" w:eastAsia="SimSun" w:hAnsi="Arial" w:cs="Arial"/>
          <w:bCs/>
          <w:color w:val="000000"/>
          <w:spacing w:val="6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oběma</w:t>
      </w:r>
      <w:r w:rsidRPr="00DC3906">
        <w:rPr>
          <w:rFonts w:ascii="Arial" w:eastAsia="SimSun" w:hAnsi="Arial" w:cs="Arial"/>
          <w:bCs/>
          <w:color w:val="000000"/>
          <w:spacing w:val="6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smluvními</w:t>
      </w:r>
      <w:r w:rsidRPr="00DC3906">
        <w:rPr>
          <w:rFonts w:ascii="Arial" w:eastAsia="SimSun" w:hAnsi="Arial" w:cs="Arial"/>
          <w:bCs/>
          <w:color w:val="000000"/>
          <w:spacing w:val="6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stranami,</w:t>
      </w:r>
      <w:r w:rsidRPr="00DC3906">
        <w:rPr>
          <w:rFonts w:ascii="Arial" w:eastAsia="SimSun" w:hAnsi="Arial" w:cs="Arial"/>
          <w:bCs/>
          <w:color w:val="000000"/>
          <w:spacing w:val="6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nedohodnou-li se</w:t>
      </w:r>
      <w:r w:rsidRPr="00DC3906">
        <w:rPr>
          <w:rFonts w:ascii="Arial" w:eastAsia="SimSun" w:hAnsi="Arial" w:cs="Arial"/>
          <w:bCs/>
          <w:color w:val="000000"/>
          <w:spacing w:val="6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smluvní</w:t>
      </w:r>
      <w:r w:rsidRPr="00DC3906">
        <w:rPr>
          <w:rFonts w:ascii="Arial" w:eastAsia="SimSun" w:hAnsi="Arial" w:cs="Arial"/>
          <w:bCs/>
          <w:color w:val="000000"/>
          <w:spacing w:val="6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strany jinak.  </w:t>
      </w:r>
    </w:p>
    <w:p w14:paraId="673B9AD5" w14:textId="77777777" w:rsidR="00BC1BE8" w:rsidRPr="00DC3906" w:rsidRDefault="00BC1BE8" w:rsidP="00BC1BE8">
      <w:pPr>
        <w:numPr>
          <w:ilvl w:val="0"/>
          <w:numId w:val="40"/>
        </w:numPr>
        <w:suppressAutoHyphens/>
        <w:spacing w:before="214"/>
        <w:ind w:left="0" w:firstLine="0"/>
        <w:jc w:val="both"/>
        <w:rPr>
          <w:rFonts w:ascii="Arial" w:eastAsia="SimSun" w:hAnsi="Arial" w:cs="Arial"/>
          <w:bCs/>
          <w:color w:val="000000"/>
          <w:lang w:eastAsia="ar-SA"/>
        </w:rPr>
      </w:pPr>
      <w:r w:rsidRPr="00DC3906">
        <w:rPr>
          <w:rFonts w:ascii="Arial" w:eastAsia="SimSun" w:hAnsi="Arial" w:cs="Arial"/>
          <w:bCs/>
          <w:color w:val="000000"/>
          <w:lang w:eastAsia="ar-SA"/>
        </w:rPr>
        <w:t>Dohoda</w:t>
      </w:r>
      <w:r w:rsidRPr="00DC3906">
        <w:rPr>
          <w:rFonts w:ascii="Arial" w:eastAsia="SimSun" w:hAnsi="Arial" w:cs="Arial"/>
          <w:bCs/>
          <w:color w:val="000000"/>
          <w:spacing w:val="8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o</w:t>
      </w:r>
      <w:r w:rsidRPr="00DC3906">
        <w:rPr>
          <w:rFonts w:ascii="Arial" w:eastAsia="SimSun" w:hAnsi="Arial" w:cs="Arial"/>
          <w:bCs/>
          <w:color w:val="000000"/>
          <w:spacing w:val="8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ukončení</w:t>
      </w:r>
      <w:r w:rsidRPr="00DC3906">
        <w:rPr>
          <w:rFonts w:ascii="Arial" w:eastAsia="SimSun" w:hAnsi="Arial" w:cs="Arial"/>
          <w:bCs/>
          <w:color w:val="000000"/>
          <w:spacing w:val="8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Smlou</w:t>
      </w:r>
      <w:r w:rsidRPr="00DC3906">
        <w:rPr>
          <w:rFonts w:ascii="Arial" w:eastAsia="SimSun" w:hAnsi="Arial" w:cs="Arial"/>
          <w:bCs/>
          <w:color w:val="000000"/>
          <w:spacing w:val="-2"/>
          <w:lang w:eastAsia="ar-SA"/>
        </w:rPr>
        <w:t>vy</w:t>
      </w:r>
      <w:r w:rsidRPr="00DC3906">
        <w:rPr>
          <w:rFonts w:ascii="Arial" w:eastAsia="SimSun" w:hAnsi="Arial" w:cs="Arial"/>
          <w:bCs/>
          <w:color w:val="000000"/>
          <w:spacing w:val="8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nabývá</w:t>
      </w:r>
      <w:r w:rsidRPr="00DC3906">
        <w:rPr>
          <w:rFonts w:ascii="Arial" w:eastAsia="SimSun" w:hAnsi="Arial" w:cs="Arial"/>
          <w:bCs/>
          <w:color w:val="000000"/>
          <w:spacing w:val="8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účinnosti</w:t>
      </w:r>
      <w:r w:rsidRPr="00DC3906">
        <w:rPr>
          <w:rFonts w:ascii="Arial" w:eastAsia="SimSun" w:hAnsi="Arial" w:cs="Arial"/>
          <w:bCs/>
          <w:color w:val="000000"/>
          <w:spacing w:val="8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dnem</w:t>
      </w:r>
      <w:r w:rsidRPr="00DC3906">
        <w:rPr>
          <w:rFonts w:ascii="Arial" w:eastAsia="SimSun" w:hAnsi="Arial" w:cs="Arial"/>
          <w:bCs/>
          <w:color w:val="000000"/>
          <w:spacing w:val="8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připsání</w:t>
      </w:r>
      <w:r w:rsidRPr="00DC3906">
        <w:rPr>
          <w:rFonts w:ascii="Arial" w:eastAsia="SimSun" w:hAnsi="Arial" w:cs="Arial"/>
          <w:bCs/>
          <w:color w:val="000000"/>
          <w:spacing w:val="8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vrácených peněžních prostředků na účet poskytovatele, nedohodnou-li se smluvní strany jinak.  Smlouva</w:t>
      </w:r>
      <w:r w:rsidRPr="00DC3906">
        <w:rPr>
          <w:rFonts w:ascii="Arial" w:eastAsia="SimSun" w:hAnsi="Arial" w:cs="Arial"/>
          <w:bCs/>
          <w:color w:val="000000"/>
          <w:spacing w:val="2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zaniká</w:t>
      </w:r>
      <w:r w:rsidRPr="00DC3906">
        <w:rPr>
          <w:rFonts w:ascii="Arial" w:eastAsia="SimSun" w:hAnsi="Arial" w:cs="Arial"/>
          <w:bCs/>
          <w:color w:val="000000"/>
          <w:spacing w:val="2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také</w:t>
      </w:r>
      <w:r w:rsidRPr="00DC3906">
        <w:rPr>
          <w:rFonts w:ascii="Arial" w:eastAsia="SimSun" w:hAnsi="Arial" w:cs="Arial"/>
          <w:bCs/>
          <w:color w:val="000000"/>
          <w:spacing w:val="24"/>
          <w:lang w:eastAsia="ar-SA"/>
        </w:rPr>
        <w:t xml:space="preserve"> </w:t>
      </w:r>
      <w:proofErr w:type="spellStart"/>
      <w:r w:rsidRPr="00DC3906">
        <w:rPr>
          <w:rFonts w:ascii="Arial" w:eastAsia="SimSun" w:hAnsi="Arial" w:cs="Arial"/>
          <w:bCs/>
          <w:color w:val="000000"/>
          <w:spacing w:val="64"/>
          <w:lang w:eastAsia="ar-SA"/>
        </w:rPr>
        <w:t>z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důvodů</w:t>
      </w:r>
      <w:proofErr w:type="spellEnd"/>
      <w:r w:rsidRPr="00DC3906">
        <w:rPr>
          <w:rFonts w:ascii="Arial" w:eastAsia="SimSun" w:hAnsi="Arial" w:cs="Arial"/>
          <w:bCs/>
          <w:color w:val="000000"/>
          <w:spacing w:val="2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uvedených</w:t>
      </w:r>
      <w:r w:rsidRPr="00DC3906">
        <w:rPr>
          <w:rFonts w:ascii="Arial" w:eastAsia="SimSun" w:hAnsi="Arial" w:cs="Arial"/>
          <w:bCs/>
          <w:color w:val="000000"/>
          <w:spacing w:val="2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spacing w:val="-2"/>
          <w:lang w:eastAsia="ar-SA"/>
        </w:rPr>
        <w:t>v</w:t>
      </w:r>
      <w:r w:rsidRPr="00DC3906">
        <w:rPr>
          <w:rFonts w:ascii="Arial" w:eastAsia="SimSun" w:hAnsi="Arial" w:cs="Arial"/>
          <w:bCs/>
          <w:color w:val="000000"/>
          <w:spacing w:val="2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§</w:t>
      </w:r>
      <w:r w:rsidRPr="00DC3906">
        <w:rPr>
          <w:rFonts w:ascii="Arial" w:eastAsia="SimSun" w:hAnsi="Arial" w:cs="Arial"/>
          <w:bCs/>
          <w:color w:val="000000"/>
          <w:spacing w:val="2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167</w:t>
      </w:r>
      <w:r w:rsidRPr="00DC3906">
        <w:rPr>
          <w:rFonts w:ascii="Arial" w:eastAsia="SimSun" w:hAnsi="Arial" w:cs="Arial"/>
          <w:bCs/>
          <w:color w:val="000000"/>
          <w:spacing w:val="2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odst.</w:t>
      </w:r>
      <w:r w:rsidRPr="00DC3906">
        <w:rPr>
          <w:rFonts w:ascii="Arial" w:eastAsia="SimSun" w:hAnsi="Arial" w:cs="Arial"/>
          <w:bCs/>
          <w:color w:val="000000"/>
          <w:spacing w:val="2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1</w:t>
      </w:r>
      <w:r w:rsidRPr="00DC3906">
        <w:rPr>
          <w:rFonts w:ascii="Arial" w:eastAsia="SimSun" w:hAnsi="Arial" w:cs="Arial"/>
          <w:bCs/>
          <w:color w:val="000000"/>
          <w:spacing w:val="2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písm.</w:t>
      </w:r>
      <w:r w:rsidRPr="00DC3906">
        <w:rPr>
          <w:rFonts w:ascii="Arial" w:eastAsia="SimSun" w:hAnsi="Arial" w:cs="Arial"/>
          <w:bCs/>
          <w:color w:val="000000"/>
          <w:spacing w:val="2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b)</w:t>
      </w:r>
      <w:r w:rsidRPr="00DC3906">
        <w:rPr>
          <w:rFonts w:ascii="Arial" w:eastAsia="SimSun" w:hAnsi="Arial" w:cs="Arial"/>
          <w:bCs/>
          <w:color w:val="000000"/>
          <w:spacing w:val="2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až</w:t>
      </w:r>
      <w:r w:rsidRPr="00DC3906">
        <w:rPr>
          <w:rFonts w:ascii="Arial" w:eastAsia="SimSun" w:hAnsi="Arial" w:cs="Arial"/>
          <w:bCs/>
          <w:color w:val="000000"/>
          <w:spacing w:val="2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e)</w:t>
      </w:r>
      <w:r w:rsidRPr="00DC3906">
        <w:rPr>
          <w:rFonts w:ascii="Arial" w:eastAsia="SimSun" w:hAnsi="Arial" w:cs="Arial"/>
          <w:bCs/>
          <w:color w:val="000000"/>
          <w:spacing w:val="2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zákona</w:t>
      </w:r>
      <w:r w:rsidRPr="00DC3906">
        <w:rPr>
          <w:rFonts w:ascii="Arial" w:eastAsia="SimSun" w:hAnsi="Arial" w:cs="Arial"/>
          <w:bCs/>
          <w:color w:val="000000"/>
          <w:spacing w:val="2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č.  500/2004 Sb., správní řád, ve znění pozdějších předpisů. Návrh na zrušení Smlouvy musí</w:t>
      </w:r>
      <w:r w:rsidRPr="00DC3906">
        <w:rPr>
          <w:rFonts w:ascii="Arial" w:eastAsia="SimSun" w:hAnsi="Arial" w:cs="Arial"/>
          <w:bCs/>
          <w:color w:val="000000"/>
          <w:spacing w:val="29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být</w:t>
      </w:r>
      <w:r w:rsidRPr="00DC3906">
        <w:rPr>
          <w:rFonts w:ascii="Arial" w:eastAsia="SimSun" w:hAnsi="Arial" w:cs="Arial"/>
          <w:bCs/>
          <w:color w:val="000000"/>
          <w:spacing w:val="29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učiněn</w:t>
      </w:r>
      <w:r w:rsidRPr="00DC3906">
        <w:rPr>
          <w:rFonts w:ascii="Arial" w:eastAsia="SimSun" w:hAnsi="Arial" w:cs="Arial"/>
          <w:bCs/>
          <w:color w:val="000000"/>
          <w:spacing w:val="29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písemně</w:t>
      </w:r>
      <w:r w:rsidRPr="00DC3906">
        <w:rPr>
          <w:rFonts w:ascii="Arial" w:eastAsia="SimSun" w:hAnsi="Arial" w:cs="Arial"/>
          <w:bCs/>
          <w:color w:val="000000"/>
          <w:spacing w:val="2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a</w:t>
      </w:r>
      <w:r w:rsidRPr="00DC3906">
        <w:rPr>
          <w:rFonts w:ascii="Arial" w:eastAsia="SimSun" w:hAnsi="Arial" w:cs="Arial"/>
          <w:bCs/>
          <w:color w:val="000000"/>
          <w:spacing w:val="29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musí</w:t>
      </w:r>
      <w:r w:rsidRPr="00DC3906">
        <w:rPr>
          <w:rFonts w:ascii="Arial" w:eastAsia="SimSun" w:hAnsi="Arial" w:cs="Arial"/>
          <w:bCs/>
          <w:color w:val="000000"/>
          <w:spacing w:val="29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spacing w:val="64"/>
          <w:lang w:eastAsia="ar-SA"/>
        </w:rPr>
        <w:t>v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něm</w:t>
      </w:r>
      <w:r w:rsidRPr="00DC3906">
        <w:rPr>
          <w:rFonts w:ascii="Arial" w:eastAsia="SimSun" w:hAnsi="Arial" w:cs="Arial"/>
          <w:bCs/>
          <w:color w:val="000000"/>
          <w:spacing w:val="29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být</w:t>
      </w:r>
      <w:r w:rsidRPr="00DC3906">
        <w:rPr>
          <w:rFonts w:ascii="Arial" w:eastAsia="SimSun" w:hAnsi="Arial" w:cs="Arial"/>
          <w:bCs/>
          <w:color w:val="000000"/>
          <w:spacing w:val="29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uvedeny</w:t>
      </w:r>
      <w:r w:rsidRPr="00DC3906">
        <w:rPr>
          <w:rFonts w:ascii="Arial" w:eastAsia="SimSun" w:hAnsi="Arial" w:cs="Arial"/>
          <w:bCs/>
          <w:color w:val="000000"/>
          <w:spacing w:val="29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důvody,</w:t>
      </w:r>
      <w:r w:rsidRPr="00DC3906">
        <w:rPr>
          <w:rFonts w:ascii="Arial" w:eastAsia="SimSun" w:hAnsi="Arial" w:cs="Arial"/>
          <w:bCs/>
          <w:color w:val="000000"/>
          <w:spacing w:val="29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které</w:t>
      </w:r>
      <w:r w:rsidRPr="00DC3906">
        <w:rPr>
          <w:rFonts w:ascii="Arial" w:eastAsia="SimSun" w:hAnsi="Arial" w:cs="Arial"/>
          <w:bCs/>
          <w:color w:val="000000"/>
          <w:spacing w:val="29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vedou</w:t>
      </w:r>
      <w:r w:rsidRPr="00DC3906">
        <w:rPr>
          <w:rFonts w:ascii="Arial" w:eastAsia="SimSun" w:hAnsi="Arial" w:cs="Arial"/>
          <w:bCs/>
          <w:color w:val="000000"/>
          <w:spacing w:val="29"/>
          <w:lang w:eastAsia="ar-SA"/>
        </w:rPr>
        <w:t xml:space="preserve"> </w:t>
      </w:r>
      <w:proofErr w:type="spellStart"/>
      <w:r w:rsidRPr="00DC3906">
        <w:rPr>
          <w:rFonts w:ascii="Arial" w:eastAsia="SimSun" w:hAnsi="Arial" w:cs="Arial"/>
          <w:bCs/>
          <w:color w:val="000000"/>
          <w:spacing w:val="67"/>
          <w:lang w:eastAsia="ar-SA"/>
        </w:rPr>
        <w:t>k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zániku</w:t>
      </w:r>
      <w:proofErr w:type="spellEnd"/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 Smlouvy.</w:t>
      </w:r>
      <w:r w:rsidRPr="00DC3906">
        <w:rPr>
          <w:rFonts w:ascii="Arial" w:eastAsia="SimSun" w:hAnsi="Arial" w:cs="Arial"/>
          <w:bCs/>
          <w:lang w:eastAsia="ar-SA"/>
        </w:rPr>
        <w:t xml:space="preserve"> </w:t>
      </w:r>
    </w:p>
    <w:p w14:paraId="74AFBD22" w14:textId="77777777" w:rsidR="00BC1BE8" w:rsidRPr="00DC3906" w:rsidRDefault="00BC1BE8" w:rsidP="00BC1BE8">
      <w:pPr>
        <w:numPr>
          <w:ilvl w:val="0"/>
          <w:numId w:val="40"/>
        </w:numPr>
        <w:suppressAutoHyphens/>
        <w:spacing w:before="214"/>
        <w:ind w:left="0" w:firstLine="0"/>
        <w:jc w:val="both"/>
        <w:rPr>
          <w:rFonts w:ascii="Arial" w:eastAsia="SimSun" w:hAnsi="Arial" w:cs="Arial"/>
          <w:bCs/>
          <w:color w:val="000000"/>
          <w:lang w:eastAsia="ar-SA"/>
        </w:rPr>
      </w:pPr>
      <w:r w:rsidRPr="00DC3906">
        <w:rPr>
          <w:rFonts w:ascii="Arial" w:eastAsia="SimSun" w:hAnsi="Arial" w:cs="Arial"/>
          <w:bCs/>
          <w:color w:val="000000"/>
          <w:lang w:eastAsia="ar-SA"/>
        </w:rPr>
        <w:t>Pokud</w:t>
      </w:r>
      <w:r w:rsidRPr="00DC3906">
        <w:rPr>
          <w:rFonts w:ascii="Arial" w:eastAsia="SimSun" w:hAnsi="Arial" w:cs="Arial"/>
          <w:bCs/>
          <w:color w:val="000000"/>
          <w:spacing w:val="39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příjemce</w:t>
      </w:r>
      <w:r w:rsidRPr="00DC3906">
        <w:rPr>
          <w:rFonts w:ascii="Arial" w:eastAsia="SimSun" w:hAnsi="Arial" w:cs="Arial"/>
          <w:bCs/>
          <w:color w:val="000000"/>
          <w:spacing w:val="39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ve</w:t>
      </w:r>
      <w:r w:rsidRPr="00DC3906">
        <w:rPr>
          <w:rFonts w:ascii="Arial" w:eastAsia="SimSun" w:hAnsi="Arial" w:cs="Arial"/>
          <w:bCs/>
          <w:color w:val="000000"/>
          <w:spacing w:val="3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stanovené</w:t>
      </w:r>
      <w:r w:rsidRPr="00DC3906">
        <w:rPr>
          <w:rFonts w:ascii="Arial" w:eastAsia="SimSun" w:hAnsi="Arial" w:cs="Arial"/>
          <w:bCs/>
          <w:color w:val="000000"/>
          <w:spacing w:val="3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lhůtě</w:t>
      </w:r>
      <w:r w:rsidRPr="00DC3906">
        <w:rPr>
          <w:rFonts w:ascii="Arial" w:eastAsia="SimSun" w:hAnsi="Arial" w:cs="Arial"/>
          <w:bCs/>
          <w:color w:val="000000"/>
          <w:spacing w:val="39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poskytnuté</w:t>
      </w:r>
      <w:r w:rsidRPr="00DC3906">
        <w:rPr>
          <w:rFonts w:ascii="Arial" w:eastAsia="SimSun" w:hAnsi="Arial" w:cs="Arial"/>
          <w:bCs/>
          <w:color w:val="000000"/>
          <w:spacing w:val="3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prostředky</w:t>
      </w:r>
      <w:r w:rsidRPr="00DC3906">
        <w:rPr>
          <w:rFonts w:ascii="Arial" w:eastAsia="SimSun" w:hAnsi="Arial" w:cs="Arial"/>
          <w:bCs/>
          <w:color w:val="000000"/>
          <w:spacing w:val="3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nevrátí</w:t>
      </w:r>
      <w:r w:rsidRPr="00DC3906">
        <w:rPr>
          <w:rFonts w:ascii="Arial" w:eastAsia="SimSun" w:hAnsi="Arial" w:cs="Arial"/>
          <w:bCs/>
          <w:color w:val="000000"/>
          <w:spacing w:val="38"/>
          <w:lang w:eastAsia="ar-SA"/>
        </w:rPr>
        <w:t xml:space="preserve"> </w:t>
      </w:r>
      <w:proofErr w:type="spellStart"/>
      <w:r w:rsidRPr="00DC3906">
        <w:rPr>
          <w:rFonts w:ascii="Arial" w:eastAsia="SimSun" w:hAnsi="Arial" w:cs="Arial"/>
          <w:bCs/>
          <w:color w:val="000000"/>
          <w:spacing w:val="64"/>
          <w:lang w:eastAsia="ar-SA"/>
        </w:rPr>
        <w:t>v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souladu</w:t>
      </w:r>
      <w:proofErr w:type="spellEnd"/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 </w:t>
      </w:r>
      <w:proofErr w:type="spellStart"/>
      <w:r w:rsidRPr="00DC3906">
        <w:rPr>
          <w:rFonts w:ascii="Arial" w:eastAsia="SimSun" w:hAnsi="Arial" w:cs="Arial"/>
          <w:bCs/>
          <w:color w:val="000000"/>
          <w:spacing w:val="67"/>
          <w:lang w:eastAsia="ar-SA"/>
        </w:rPr>
        <w:t>s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tímto</w:t>
      </w:r>
      <w:proofErr w:type="spellEnd"/>
      <w:r w:rsidRPr="00DC3906">
        <w:rPr>
          <w:rFonts w:ascii="Arial" w:eastAsia="SimSun" w:hAnsi="Arial" w:cs="Arial"/>
          <w:bCs/>
          <w:color w:val="000000"/>
          <w:spacing w:val="4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článkem</w:t>
      </w:r>
      <w:r w:rsidRPr="00DC3906">
        <w:rPr>
          <w:rFonts w:ascii="Arial" w:eastAsia="SimSun" w:hAnsi="Arial" w:cs="Arial"/>
          <w:bCs/>
          <w:color w:val="000000"/>
          <w:spacing w:val="4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poskytovateli,</w:t>
      </w:r>
      <w:r w:rsidRPr="00DC3906">
        <w:rPr>
          <w:rFonts w:ascii="Arial" w:eastAsia="SimSun" w:hAnsi="Arial" w:cs="Arial"/>
          <w:bCs/>
          <w:color w:val="000000"/>
          <w:spacing w:val="4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považují</w:t>
      </w:r>
      <w:r w:rsidRPr="00DC3906">
        <w:rPr>
          <w:rFonts w:ascii="Arial" w:eastAsia="SimSun" w:hAnsi="Arial" w:cs="Arial"/>
          <w:bCs/>
          <w:color w:val="000000"/>
          <w:spacing w:val="4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se</w:t>
      </w:r>
      <w:r w:rsidRPr="00DC3906">
        <w:rPr>
          <w:rFonts w:ascii="Arial" w:eastAsia="SimSun" w:hAnsi="Arial" w:cs="Arial"/>
          <w:bCs/>
          <w:color w:val="000000"/>
          <w:spacing w:val="4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tyto</w:t>
      </w:r>
      <w:r w:rsidRPr="00DC3906">
        <w:rPr>
          <w:rFonts w:ascii="Arial" w:eastAsia="SimSun" w:hAnsi="Arial" w:cs="Arial"/>
          <w:bCs/>
          <w:color w:val="000000"/>
          <w:spacing w:val="4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prostředky</w:t>
      </w:r>
      <w:r w:rsidRPr="00DC3906">
        <w:rPr>
          <w:rFonts w:ascii="Arial" w:eastAsia="SimSun" w:hAnsi="Arial" w:cs="Arial"/>
          <w:bCs/>
          <w:color w:val="000000"/>
          <w:spacing w:val="4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za</w:t>
      </w:r>
      <w:r w:rsidRPr="00DC3906">
        <w:rPr>
          <w:rFonts w:ascii="Arial" w:eastAsia="SimSun" w:hAnsi="Arial" w:cs="Arial"/>
          <w:bCs/>
          <w:color w:val="000000"/>
          <w:spacing w:val="4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spacing w:val="-2"/>
          <w:lang w:eastAsia="ar-SA"/>
        </w:rPr>
        <w:t>z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adržené</w:t>
      </w:r>
      <w:r w:rsidRPr="00DC3906">
        <w:rPr>
          <w:rFonts w:ascii="Arial" w:eastAsia="SimSun" w:hAnsi="Arial" w:cs="Arial"/>
          <w:bCs/>
          <w:color w:val="000000"/>
          <w:spacing w:val="4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ve</w:t>
      </w:r>
      <w:r w:rsidRPr="00DC3906">
        <w:rPr>
          <w:rFonts w:ascii="Arial" w:eastAsia="SimSun" w:hAnsi="Arial" w:cs="Arial"/>
          <w:bCs/>
          <w:color w:val="000000"/>
          <w:spacing w:val="4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smyslu zákona</w:t>
      </w:r>
      <w:r w:rsidRPr="00DC3906">
        <w:rPr>
          <w:rFonts w:ascii="Arial" w:eastAsia="SimSun" w:hAnsi="Arial" w:cs="Arial"/>
          <w:bCs/>
          <w:color w:val="000000"/>
          <w:spacing w:val="5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č.</w:t>
      </w:r>
      <w:r w:rsidRPr="00DC3906">
        <w:rPr>
          <w:rFonts w:ascii="Arial" w:eastAsia="SimSun" w:hAnsi="Arial" w:cs="Arial"/>
          <w:bCs/>
          <w:color w:val="000000"/>
          <w:spacing w:val="5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250/2000</w:t>
      </w:r>
      <w:r w:rsidRPr="00DC3906">
        <w:rPr>
          <w:rFonts w:ascii="Arial" w:eastAsia="SimSun" w:hAnsi="Arial" w:cs="Arial"/>
          <w:bCs/>
          <w:color w:val="000000"/>
          <w:spacing w:val="4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Sb.,</w:t>
      </w:r>
      <w:r w:rsidRPr="00DC3906">
        <w:rPr>
          <w:rFonts w:ascii="Arial" w:eastAsia="SimSun" w:hAnsi="Arial" w:cs="Arial"/>
          <w:bCs/>
          <w:color w:val="000000"/>
          <w:spacing w:val="4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o</w:t>
      </w:r>
      <w:r w:rsidRPr="00DC3906">
        <w:rPr>
          <w:rFonts w:ascii="Arial" w:eastAsia="SimSun" w:hAnsi="Arial" w:cs="Arial"/>
          <w:bCs/>
          <w:color w:val="000000"/>
          <w:spacing w:val="5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rozpočtových</w:t>
      </w:r>
      <w:r w:rsidRPr="00DC3906">
        <w:rPr>
          <w:rFonts w:ascii="Arial" w:eastAsia="SimSun" w:hAnsi="Arial" w:cs="Arial"/>
          <w:bCs/>
          <w:color w:val="000000"/>
          <w:spacing w:val="5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pravidlech</w:t>
      </w:r>
      <w:r w:rsidRPr="00DC3906">
        <w:rPr>
          <w:rFonts w:ascii="Arial" w:eastAsia="SimSun" w:hAnsi="Arial" w:cs="Arial"/>
          <w:bCs/>
          <w:color w:val="000000"/>
          <w:spacing w:val="5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územních</w:t>
      </w:r>
      <w:r w:rsidRPr="00DC3906">
        <w:rPr>
          <w:rFonts w:ascii="Arial" w:eastAsia="SimSun" w:hAnsi="Arial" w:cs="Arial"/>
          <w:bCs/>
          <w:color w:val="000000"/>
          <w:spacing w:val="5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rozpočtů,</w:t>
      </w:r>
      <w:r w:rsidRPr="00DC3906">
        <w:rPr>
          <w:rFonts w:ascii="Arial" w:eastAsia="SimSun" w:hAnsi="Arial" w:cs="Arial"/>
          <w:bCs/>
          <w:color w:val="000000"/>
          <w:spacing w:val="5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ve</w:t>
      </w:r>
      <w:r w:rsidRPr="00DC3906">
        <w:rPr>
          <w:rFonts w:ascii="Arial" w:eastAsia="SimSun" w:hAnsi="Arial" w:cs="Arial"/>
          <w:bCs/>
          <w:color w:val="000000"/>
          <w:spacing w:val="5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znění pozdějších předpisů.    </w:t>
      </w:r>
    </w:p>
    <w:p w14:paraId="14F7C6CD" w14:textId="77777777" w:rsidR="00BC1BE8" w:rsidRDefault="00BC1BE8" w:rsidP="00BC1BE8">
      <w:pPr>
        <w:suppressAutoHyphens/>
        <w:jc w:val="center"/>
        <w:rPr>
          <w:rFonts w:ascii="Arial" w:eastAsia="SimSun" w:hAnsi="Arial" w:cs="font465"/>
          <w:b/>
          <w:lang w:eastAsia="ar-SA"/>
        </w:rPr>
      </w:pPr>
    </w:p>
    <w:p w14:paraId="00926D49" w14:textId="77777777" w:rsidR="00BC1BE8" w:rsidRPr="00DC3906" w:rsidRDefault="00BC1BE8" w:rsidP="00BC1BE8">
      <w:pPr>
        <w:suppressAutoHyphens/>
        <w:jc w:val="center"/>
        <w:rPr>
          <w:rFonts w:ascii="Arial" w:eastAsia="SimSun" w:hAnsi="Arial" w:cs="font465"/>
          <w:b/>
          <w:lang w:eastAsia="ar-SA"/>
        </w:rPr>
      </w:pPr>
      <w:r w:rsidRPr="00DC3906">
        <w:rPr>
          <w:rFonts w:ascii="Arial" w:eastAsia="SimSun" w:hAnsi="Arial" w:cs="font465"/>
          <w:b/>
          <w:lang w:eastAsia="ar-SA"/>
        </w:rPr>
        <w:t xml:space="preserve">VI. </w:t>
      </w:r>
    </w:p>
    <w:p w14:paraId="0C772F96" w14:textId="77777777" w:rsidR="00BC1BE8" w:rsidRPr="00DC3906" w:rsidRDefault="00BC1BE8" w:rsidP="00BC1BE8">
      <w:pPr>
        <w:suppressAutoHyphens/>
        <w:jc w:val="center"/>
        <w:rPr>
          <w:rFonts w:ascii="Arial" w:eastAsia="SimSun" w:hAnsi="Arial" w:cs="Arial"/>
          <w:bCs/>
          <w:color w:val="000000"/>
          <w:lang w:eastAsia="ar-SA"/>
        </w:rPr>
      </w:pPr>
      <w:r w:rsidRPr="00DC3906">
        <w:rPr>
          <w:rFonts w:ascii="Arial" w:eastAsia="SimSun" w:hAnsi="Arial" w:cs="font465"/>
          <w:b/>
          <w:lang w:eastAsia="ar-SA"/>
        </w:rPr>
        <w:t xml:space="preserve">Ostatní ujednání </w:t>
      </w:r>
    </w:p>
    <w:p w14:paraId="53694B75" w14:textId="77777777" w:rsidR="00BC1BE8" w:rsidRPr="00DC3906" w:rsidRDefault="00BC1BE8" w:rsidP="00BC1BE8">
      <w:pPr>
        <w:numPr>
          <w:ilvl w:val="0"/>
          <w:numId w:val="35"/>
        </w:numPr>
        <w:suppressAutoHyphens/>
        <w:spacing w:before="215"/>
        <w:ind w:left="0" w:firstLine="0"/>
        <w:jc w:val="both"/>
        <w:rPr>
          <w:rFonts w:ascii="Arial" w:eastAsia="SimSun" w:hAnsi="Arial" w:cs="Arial"/>
          <w:bCs/>
          <w:color w:val="000000"/>
          <w:lang w:eastAsia="ar-SA"/>
        </w:rPr>
      </w:pPr>
      <w:r w:rsidRPr="00DC3906">
        <w:rPr>
          <w:rFonts w:ascii="Arial" w:eastAsia="SimSun" w:hAnsi="Arial" w:cs="Arial"/>
          <w:bCs/>
          <w:color w:val="000000"/>
          <w:lang w:eastAsia="ar-SA"/>
        </w:rPr>
        <w:t>Jako</w:t>
      </w:r>
      <w:r w:rsidRPr="00DC3906">
        <w:rPr>
          <w:rFonts w:ascii="Arial" w:eastAsia="SimSun" w:hAnsi="Arial" w:cs="Arial"/>
          <w:bCs/>
          <w:color w:val="000000"/>
          <w:spacing w:val="7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kontaktní</w:t>
      </w:r>
      <w:r w:rsidRPr="00DC3906">
        <w:rPr>
          <w:rFonts w:ascii="Arial" w:eastAsia="SimSun" w:hAnsi="Arial" w:cs="Arial"/>
          <w:bCs/>
          <w:color w:val="000000"/>
          <w:spacing w:val="7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místo</w:t>
      </w:r>
      <w:r w:rsidRPr="00DC3906">
        <w:rPr>
          <w:rFonts w:ascii="Arial" w:eastAsia="SimSun" w:hAnsi="Arial" w:cs="Arial"/>
          <w:bCs/>
          <w:color w:val="000000"/>
          <w:spacing w:val="7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poskytovatele</w:t>
      </w:r>
      <w:r w:rsidRPr="00DC3906">
        <w:rPr>
          <w:rFonts w:ascii="Arial" w:eastAsia="SimSun" w:hAnsi="Arial" w:cs="Arial"/>
          <w:bCs/>
          <w:color w:val="000000"/>
          <w:spacing w:val="7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se</w:t>
      </w:r>
      <w:r w:rsidRPr="00DC3906">
        <w:rPr>
          <w:rFonts w:ascii="Arial" w:eastAsia="SimSun" w:hAnsi="Arial" w:cs="Arial"/>
          <w:bCs/>
          <w:color w:val="000000"/>
          <w:spacing w:val="7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pro</w:t>
      </w:r>
      <w:r w:rsidRPr="00DC3906">
        <w:rPr>
          <w:rFonts w:ascii="Arial" w:eastAsia="SimSun" w:hAnsi="Arial" w:cs="Arial"/>
          <w:bCs/>
          <w:color w:val="000000"/>
          <w:spacing w:val="7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účely</w:t>
      </w:r>
      <w:r w:rsidRPr="00DC3906">
        <w:rPr>
          <w:rFonts w:ascii="Arial" w:eastAsia="SimSun" w:hAnsi="Arial" w:cs="Arial"/>
          <w:bCs/>
          <w:color w:val="000000"/>
          <w:spacing w:val="7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této</w:t>
      </w:r>
      <w:r w:rsidRPr="00DC3906">
        <w:rPr>
          <w:rFonts w:ascii="Arial" w:eastAsia="SimSun" w:hAnsi="Arial" w:cs="Arial"/>
          <w:bCs/>
          <w:color w:val="000000"/>
          <w:spacing w:val="7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smlouvy</w:t>
      </w:r>
      <w:r w:rsidRPr="00DC3906">
        <w:rPr>
          <w:rFonts w:ascii="Arial" w:eastAsia="SimSun" w:hAnsi="Arial" w:cs="Arial"/>
          <w:bCs/>
          <w:color w:val="000000"/>
          <w:spacing w:val="7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stanovuje Městský úřad Mimoň, správní odbor, tel.: 487 805 011.</w:t>
      </w:r>
      <w:r w:rsidRPr="00DC3906">
        <w:rPr>
          <w:rFonts w:ascii="Arial" w:eastAsia="SimSun" w:hAnsi="Arial" w:cs="Arial"/>
          <w:bCs/>
          <w:lang w:eastAsia="ar-SA"/>
        </w:rPr>
        <w:t xml:space="preserve"> </w:t>
      </w:r>
    </w:p>
    <w:p w14:paraId="0980B52A" w14:textId="77777777" w:rsidR="00BC1BE8" w:rsidRPr="00DC3906" w:rsidRDefault="00BC1BE8" w:rsidP="00BC1BE8">
      <w:pPr>
        <w:numPr>
          <w:ilvl w:val="0"/>
          <w:numId w:val="35"/>
        </w:numPr>
        <w:suppressAutoHyphens/>
        <w:spacing w:before="215"/>
        <w:ind w:left="0" w:firstLine="0"/>
        <w:jc w:val="both"/>
        <w:rPr>
          <w:rFonts w:ascii="Arial" w:eastAsia="SimSun" w:hAnsi="Arial" w:cs="Arial"/>
          <w:bCs/>
          <w:color w:val="000000"/>
          <w:lang w:eastAsia="ar-SA"/>
        </w:rPr>
      </w:pPr>
      <w:r w:rsidRPr="00DC3906">
        <w:rPr>
          <w:rFonts w:ascii="Arial" w:eastAsia="SimSun" w:hAnsi="Arial" w:cs="Arial"/>
          <w:bCs/>
          <w:color w:val="000000"/>
          <w:lang w:eastAsia="ar-SA"/>
        </w:rPr>
        <w:t>Tato</w:t>
      </w:r>
      <w:r w:rsidRPr="00DC3906">
        <w:rPr>
          <w:rFonts w:ascii="Arial" w:eastAsia="SimSun" w:hAnsi="Arial" w:cs="Arial"/>
          <w:bCs/>
          <w:color w:val="000000"/>
          <w:spacing w:val="11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smlouva</w:t>
      </w:r>
      <w:r w:rsidRPr="00DC3906">
        <w:rPr>
          <w:rFonts w:ascii="Arial" w:eastAsia="SimSun" w:hAnsi="Arial" w:cs="Arial"/>
          <w:bCs/>
          <w:color w:val="000000"/>
          <w:spacing w:val="11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nabývá</w:t>
      </w:r>
      <w:r w:rsidRPr="00DC3906">
        <w:rPr>
          <w:rFonts w:ascii="Arial" w:eastAsia="SimSun" w:hAnsi="Arial" w:cs="Arial"/>
          <w:bCs/>
          <w:color w:val="000000"/>
          <w:spacing w:val="11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účinnosti</w:t>
      </w:r>
      <w:r w:rsidRPr="00DC3906">
        <w:rPr>
          <w:rFonts w:ascii="Arial" w:eastAsia="SimSun" w:hAnsi="Arial" w:cs="Arial"/>
          <w:bCs/>
          <w:color w:val="000000"/>
          <w:spacing w:val="11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dnem</w:t>
      </w:r>
      <w:r w:rsidRPr="00DC3906">
        <w:rPr>
          <w:rFonts w:ascii="Arial" w:eastAsia="SimSun" w:hAnsi="Arial" w:cs="Arial"/>
          <w:bCs/>
          <w:color w:val="000000"/>
          <w:spacing w:val="11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jejího</w:t>
      </w:r>
      <w:r w:rsidRPr="00DC3906">
        <w:rPr>
          <w:rFonts w:ascii="Arial" w:eastAsia="SimSun" w:hAnsi="Arial" w:cs="Arial"/>
          <w:bCs/>
          <w:color w:val="000000"/>
          <w:spacing w:val="11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podpisu</w:t>
      </w:r>
      <w:r w:rsidRPr="00DC3906">
        <w:rPr>
          <w:rFonts w:ascii="Arial" w:eastAsia="SimSun" w:hAnsi="Arial" w:cs="Arial"/>
          <w:bCs/>
          <w:color w:val="000000"/>
          <w:spacing w:val="11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oběma</w:t>
      </w:r>
      <w:r w:rsidRPr="00DC3906">
        <w:rPr>
          <w:rFonts w:ascii="Arial" w:eastAsia="SimSun" w:hAnsi="Arial" w:cs="Arial"/>
          <w:bCs/>
          <w:color w:val="000000"/>
          <w:spacing w:val="11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smluvními stranami.  </w:t>
      </w:r>
    </w:p>
    <w:p w14:paraId="29B2CC66" w14:textId="77777777" w:rsidR="00BC1BE8" w:rsidRPr="00DC3906" w:rsidRDefault="00BC1BE8" w:rsidP="00BC1BE8">
      <w:pPr>
        <w:numPr>
          <w:ilvl w:val="0"/>
          <w:numId w:val="35"/>
        </w:numPr>
        <w:suppressAutoHyphens/>
        <w:spacing w:before="215"/>
        <w:ind w:left="0" w:firstLine="0"/>
        <w:jc w:val="both"/>
        <w:rPr>
          <w:rFonts w:ascii="Arial" w:eastAsia="SimSun" w:hAnsi="Arial" w:cs="Arial"/>
          <w:bCs/>
          <w:color w:val="000000"/>
          <w:lang w:eastAsia="ar-SA"/>
        </w:rPr>
      </w:pPr>
      <w:r w:rsidRPr="00DC3906">
        <w:rPr>
          <w:rFonts w:ascii="Arial" w:eastAsia="SimSun" w:hAnsi="Arial" w:cs="Arial"/>
          <w:bCs/>
          <w:color w:val="000000"/>
          <w:lang w:eastAsia="ar-SA"/>
        </w:rPr>
        <w:t>Právní vztahy, které nejsou přímo uvedeny touto Smlouvou, se řídí příslušnými ustanoveními</w:t>
      </w:r>
      <w:r w:rsidRPr="00DC3906">
        <w:rPr>
          <w:rFonts w:ascii="Arial" w:eastAsia="SimSun" w:hAnsi="Arial" w:cs="Arial"/>
          <w:bCs/>
          <w:color w:val="000000"/>
          <w:spacing w:val="4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zákona</w:t>
      </w:r>
      <w:r w:rsidRPr="00DC3906">
        <w:rPr>
          <w:rFonts w:ascii="Arial" w:eastAsia="SimSun" w:hAnsi="Arial" w:cs="Arial"/>
          <w:bCs/>
          <w:color w:val="000000"/>
          <w:spacing w:val="39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č.</w:t>
      </w:r>
      <w:r w:rsidRPr="00DC3906">
        <w:rPr>
          <w:rFonts w:ascii="Arial" w:eastAsia="SimSun" w:hAnsi="Arial" w:cs="Arial"/>
          <w:bCs/>
          <w:color w:val="000000"/>
          <w:spacing w:val="4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500/2004</w:t>
      </w:r>
      <w:r w:rsidRPr="00DC3906">
        <w:rPr>
          <w:rFonts w:ascii="Arial" w:eastAsia="SimSun" w:hAnsi="Arial" w:cs="Arial"/>
          <w:bCs/>
          <w:color w:val="000000"/>
          <w:spacing w:val="4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Sb.,</w:t>
      </w:r>
      <w:r w:rsidRPr="00DC3906">
        <w:rPr>
          <w:rFonts w:ascii="Arial" w:eastAsia="SimSun" w:hAnsi="Arial" w:cs="Arial"/>
          <w:bCs/>
          <w:color w:val="000000"/>
          <w:spacing w:val="4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správní</w:t>
      </w:r>
      <w:r w:rsidRPr="00DC3906">
        <w:rPr>
          <w:rFonts w:ascii="Arial" w:eastAsia="SimSun" w:hAnsi="Arial" w:cs="Arial"/>
          <w:bCs/>
          <w:color w:val="000000"/>
          <w:spacing w:val="43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řád,</w:t>
      </w:r>
      <w:r w:rsidRPr="00DC3906">
        <w:rPr>
          <w:rFonts w:ascii="Arial" w:eastAsia="SimSun" w:hAnsi="Arial" w:cs="Arial"/>
          <w:bCs/>
          <w:color w:val="000000"/>
          <w:spacing w:val="4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ve</w:t>
      </w:r>
      <w:r w:rsidRPr="00DC3906">
        <w:rPr>
          <w:rFonts w:ascii="Arial" w:eastAsia="SimSun" w:hAnsi="Arial" w:cs="Arial"/>
          <w:bCs/>
          <w:color w:val="000000"/>
          <w:spacing w:val="4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znění</w:t>
      </w:r>
      <w:r w:rsidRPr="00DC3906">
        <w:rPr>
          <w:rFonts w:ascii="Arial" w:eastAsia="SimSun" w:hAnsi="Arial" w:cs="Arial"/>
          <w:bCs/>
          <w:color w:val="000000"/>
          <w:spacing w:val="4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pozdějších</w:t>
      </w:r>
      <w:r w:rsidRPr="00DC3906">
        <w:rPr>
          <w:rFonts w:ascii="Arial" w:eastAsia="SimSun" w:hAnsi="Arial" w:cs="Arial"/>
          <w:bCs/>
          <w:color w:val="000000"/>
          <w:spacing w:val="4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předpisů, zákona</w:t>
      </w:r>
      <w:r w:rsidRPr="00DC3906">
        <w:rPr>
          <w:rFonts w:ascii="Arial" w:eastAsia="SimSun" w:hAnsi="Arial" w:cs="Arial"/>
          <w:bCs/>
          <w:color w:val="000000"/>
          <w:spacing w:val="5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č.</w:t>
      </w:r>
      <w:r w:rsidRPr="00DC3906">
        <w:rPr>
          <w:rFonts w:ascii="Arial" w:eastAsia="SimSun" w:hAnsi="Arial" w:cs="Arial"/>
          <w:bCs/>
          <w:color w:val="000000"/>
          <w:spacing w:val="5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250/2000</w:t>
      </w:r>
      <w:r w:rsidRPr="00DC3906">
        <w:rPr>
          <w:rFonts w:ascii="Arial" w:eastAsia="SimSun" w:hAnsi="Arial" w:cs="Arial"/>
          <w:bCs/>
          <w:color w:val="000000"/>
          <w:spacing w:val="4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Sb.,</w:t>
      </w:r>
      <w:r w:rsidRPr="00DC3906">
        <w:rPr>
          <w:rFonts w:ascii="Arial" w:eastAsia="SimSun" w:hAnsi="Arial" w:cs="Arial"/>
          <w:bCs/>
          <w:color w:val="000000"/>
          <w:spacing w:val="48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o</w:t>
      </w:r>
      <w:r w:rsidRPr="00DC3906">
        <w:rPr>
          <w:rFonts w:ascii="Arial" w:eastAsia="SimSun" w:hAnsi="Arial" w:cs="Arial"/>
          <w:bCs/>
          <w:color w:val="000000"/>
          <w:spacing w:val="5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rozpočtových</w:t>
      </w:r>
      <w:r w:rsidRPr="00DC3906">
        <w:rPr>
          <w:rFonts w:ascii="Arial" w:eastAsia="SimSun" w:hAnsi="Arial" w:cs="Arial"/>
          <w:bCs/>
          <w:color w:val="000000"/>
          <w:spacing w:val="5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pravidlech</w:t>
      </w:r>
      <w:r w:rsidRPr="00DC3906">
        <w:rPr>
          <w:rFonts w:ascii="Arial" w:eastAsia="SimSun" w:hAnsi="Arial" w:cs="Arial"/>
          <w:bCs/>
          <w:color w:val="000000"/>
          <w:spacing w:val="5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územních</w:t>
      </w:r>
      <w:r w:rsidRPr="00DC3906">
        <w:rPr>
          <w:rFonts w:ascii="Arial" w:eastAsia="SimSun" w:hAnsi="Arial" w:cs="Arial"/>
          <w:bCs/>
          <w:color w:val="000000"/>
          <w:spacing w:val="5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rozpočtů,</w:t>
      </w:r>
      <w:r w:rsidRPr="00DC3906">
        <w:rPr>
          <w:rFonts w:ascii="Arial" w:eastAsia="SimSun" w:hAnsi="Arial" w:cs="Arial"/>
          <w:bCs/>
          <w:color w:val="000000"/>
          <w:spacing w:val="5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ve</w:t>
      </w:r>
      <w:r w:rsidRPr="00DC3906">
        <w:rPr>
          <w:rFonts w:ascii="Arial" w:eastAsia="SimSun" w:hAnsi="Arial" w:cs="Arial"/>
          <w:bCs/>
          <w:color w:val="000000"/>
          <w:spacing w:val="5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znění pozdějších předpisů a dalšími obecně závaznými předpisy.  </w:t>
      </w:r>
    </w:p>
    <w:p w14:paraId="4B582B1D" w14:textId="77777777" w:rsidR="00BC1BE8" w:rsidRPr="00DC3906" w:rsidRDefault="00BC1BE8" w:rsidP="00BC1BE8">
      <w:pPr>
        <w:numPr>
          <w:ilvl w:val="0"/>
          <w:numId w:val="35"/>
        </w:numPr>
        <w:suppressAutoHyphens/>
        <w:spacing w:before="214"/>
        <w:ind w:left="0" w:firstLine="0"/>
        <w:jc w:val="both"/>
        <w:rPr>
          <w:rFonts w:ascii="Arial" w:eastAsia="SimSun" w:hAnsi="Arial" w:cs="Arial"/>
          <w:bCs/>
          <w:color w:val="000000"/>
          <w:lang w:eastAsia="ar-SA"/>
        </w:rPr>
      </w:pPr>
      <w:r w:rsidRPr="00DC3906">
        <w:rPr>
          <w:rFonts w:ascii="Arial" w:eastAsia="SimSun" w:hAnsi="Arial" w:cs="Arial"/>
          <w:bCs/>
          <w:color w:val="000000"/>
          <w:lang w:eastAsia="ar-SA"/>
        </w:rPr>
        <w:lastRenderedPageBreak/>
        <w:t>Smlouva</w:t>
      </w:r>
      <w:r w:rsidRPr="00DC3906">
        <w:rPr>
          <w:rFonts w:ascii="Arial" w:eastAsia="SimSun" w:hAnsi="Arial" w:cs="Arial"/>
          <w:bCs/>
          <w:color w:val="000000"/>
          <w:spacing w:val="9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může</w:t>
      </w:r>
      <w:r w:rsidRPr="00DC3906">
        <w:rPr>
          <w:rFonts w:ascii="Arial" w:eastAsia="SimSun" w:hAnsi="Arial" w:cs="Arial"/>
          <w:bCs/>
          <w:color w:val="000000"/>
          <w:spacing w:val="9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být</w:t>
      </w:r>
      <w:r w:rsidRPr="00DC3906">
        <w:rPr>
          <w:rFonts w:ascii="Arial" w:eastAsia="SimSun" w:hAnsi="Arial" w:cs="Arial"/>
          <w:bCs/>
          <w:color w:val="000000"/>
          <w:spacing w:val="9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měněna</w:t>
      </w:r>
      <w:r w:rsidRPr="00DC3906">
        <w:rPr>
          <w:rFonts w:ascii="Arial" w:eastAsia="SimSun" w:hAnsi="Arial" w:cs="Arial"/>
          <w:bCs/>
          <w:color w:val="000000"/>
          <w:spacing w:val="9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či</w:t>
      </w:r>
      <w:r w:rsidRPr="00DC3906">
        <w:rPr>
          <w:rFonts w:ascii="Arial" w:eastAsia="SimSun" w:hAnsi="Arial" w:cs="Arial"/>
          <w:bCs/>
          <w:color w:val="000000"/>
          <w:spacing w:val="9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doplňována</w:t>
      </w:r>
      <w:r w:rsidRPr="00DC3906">
        <w:rPr>
          <w:rFonts w:ascii="Arial" w:eastAsia="SimSun" w:hAnsi="Arial" w:cs="Arial"/>
          <w:bCs/>
          <w:color w:val="000000"/>
          <w:spacing w:val="9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pouze</w:t>
      </w:r>
      <w:r w:rsidRPr="00DC3906">
        <w:rPr>
          <w:rFonts w:ascii="Arial" w:eastAsia="SimSun" w:hAnsi="Arial" w:cs="Arial"/>
          <w:bCs/>
          <w:color w:val="000000"/>
          <w:spacing w:val="9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písemnými,</w:t>
      </w:r>
      <w:r w:rsidRPr="00DC3906">
        <w:rPr>
          <w:rFonts w:ascii="Arial" w:eastAsia="SimSun" w:hAnsi="Arial" w:cs="Arial"/>
          <w:bCs/>
          <w:color w:val="000000"/>
          <w:spacing w:val="91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vzestupně číslovanými</w:t>
      </w:r>
      <w:r w:rsidRPr="00DC3906">
        <w:rPr>
          <w:rFonts w:ascii="Arial" w:eastAsia="SimSun" w:hAnsi="Arial" w:cs="Arial"/>
          <w:bCs/>
          <w:color w:val="000000"/>
          <w:spacing w:val="8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dodatky</w:t>
      </w:r>
      <w:r w:rsidRPr="00DC3906">
        <w:rPr>
          <w:rFonts w:ascii="Arial" w:eastAsia="SimSun" w:hAnsi="Arial" w:cs="Arial"/>
          <w:bCs/>
          <w:color w:val="000000"/>
          <w:spacing w:val="8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podepsanými</w:t>
      </w:r>
      <w:r w:rsidRPr="00DC3906">
        <w:rPr>
          <w:rFonts w:ascii="Arial" w:eastAsia="SimSun" w:hAnsi="Arial" w:cs="Arial"/>
          <w:bCs/>
          <w:color w:val="000000"/>
          <w:spacing w:val="8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oprávněnými</w:t>
      </w:r>
      <w:r w:rsidRPr="00DC3906">
        <w:rPr>
          <w:rFonts w:ascii="Arial" w:eastAsia="SimSun" w:hAnsi="Arial" w:cs="Arial"/>
          <w:bCs/>
          <w:color w:val="000000"/>
          <w:spacing w:val="89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zástupci</w:t>
      </w:r>
      <w:r w:rsidRPr="00DC3906">
        <w:rPr>
          <w:rFonts w:ascii="Arial" w:eastAsia="SimSun" w:hAnsi="Arial" w:cs="Arial"/>
          <w:bCs/>
          <w:color w:val="000000"/>
          <w:spacing w:val="8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obou</w:t>
      </w:r>
      <w:r w:rsidRPr="00DC3906">
        <w:rPr>
          <w:rFonts w:ascii="Arial" w:eastAsia="SimSun" w:hAnsi="Arial" w:cs="Arial"/>
          <w:bCs/>
          <w:color w:val="000000"/>
          <w:spacing w:val="8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smluvních</w:t>
      </w:r>
      <w:r w:rsidRPr="00DC3906">
        <w:rPr>
          <w:rFonts w:ascii="Arial" w:eastAsia="SimSun" w:hAnsi="Arial" w:cs="Arial"/>
          <w:bCs/>
          <w:color w:val="000000"/>
          <w:spacing w:val="86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stran.  Dodatek</w:t>
      </w:r>
      <w:r w:rsidRPr="00DC3906">
        <w:rPr>
          <w:rFonts w:ascii="Arial" w:eastAsia="SimSun" w:hAnsi="Arial" w:cs="Arial"/>
          <w:bCs/>
          <w:color w:val="000000"/>
          <w:spacing w:val="7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se</w:t>
      </w:r>
      <w:r w:rsidRPr="00DC3906">
        <w:rPr>
          <w:rFonts w:ascii="Arial" w:eastAsia="SimSun" w:hAnsi="Arial" w:cs="Arial"/>
          <w:bCs/>
          <w:color w:val="000000"/>
          <w:spacing w:val="7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neuzavírá</w:t>
      </w:r>
      <w:r w:rsidRPr="00DC3906">
        <w:rPr>
          <w:rFonts w:ascii="Arial" w:eastAsia="SimSun" w:hAnsi="Arial" w:cs="Arial"/>
          <w:bCs/>
          <w:color w:val="000000"/>
          <w:spacing w:val="70"/>
          <w:lang w:eastAsia="ar-SA"/>
        </w:rPr>
        <w:t xml:space="preserve"> </w:t>
      </w:r>
      <w:proofErr w:type="spellStart"/>
      <w:r w:rsidRPr="00DC3906">
        <w:rPr>
          <w:rFonts w:ascii="Arial" w:eastAsia="SimSun" w:hAnsi="Arial" w:cs="Arial"/>
          <w:bCs/>
          <w:color w:val="000000"/>
          <w:spacing w:val="64"/>
          <w:lang w:eastAsia="ar-SA"/>
        </w:rPr>
        <w:t>v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případě</w:t>
      </w:r>
      <w:proofErr w:type="spellEnd"/>
      <w:r w:rsidRPr="00DC3906">
        <w:rPr>
          <w:rFonts w:ascii="Arial" w:eastAsia="SimSun" w:hAnsi="Arial" w:cs="Arial"/>
          <w:bCs/>
          <w:color w:val="000000"/>
          <w:spacing w:val="7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změny názvu příjemce, statutárního zástupce, sídla či</w:t>
      </w:r>
      <w:r w:rsidRPr="00DC3906">
        <w:rPr>
          <w:rFonts w:ascii="Arial" w:eastAsia="SimSun" w:hAnsi="Arial" w:cs="Arial"/>
          <w:bCs/>
          <w:color w:val="000000"/>
          <w:spacing w:val="7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bankovního</w:t>
      </w:r>
      <w:r w:rsidRPr="00DC3906">
        <w:rPr>
          <w:rFonts w:ascii="Arial" w:eastAsia="SimSun" w:hAnsi="Arial" w:cs="Arial"/>
          <w:bCs/>
          <w:color w:val="000000"/>
          <w:spacing w:val="7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účtu</w:t>
      </w:r>
      <w:r w:rsidRPr="00DC3906">
        <w:rPr>
          <w:rFonts w:ascii="Arial" w:eastAsia="SimSun" w:hAnsi="Arial" w:cs="Arial"/>
          <w:bCs/>
          <w:color w:val="000000"/>
          <w:spacing w:val="7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kterékoli</w:t>
      </w:r>
      <w:r w:rsidRPr="00DC3906">
        <w:rPr>
          <w:rFonts w:ascii="Arial" w:eastAsia="SimSun" w:hAnsi="Arial" w:cs="Arial"/>
          <w:bCs/>
          <w:color w:val="000000"/>
          <w:spacing w:val="7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ze</w:t>
      </w:r>
      <w:r w:rsidRPr="00DC3906">
        <w:rPr>
          <w:rFonts w:ascii="Arial" w:eastAsia="SimSun" w:hAnsi="Arial" w:cs="Arial"/>
          <w:bCs/>
          <w:color w:val="000000"/>
          <w:spacing w:val="7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smluvních stran.</w:t>
      </w:r>
      <w:r w:rsidRPr="00DC3906">
        <w:rPr>
          <w:rFonts w:ascii="Arial" w:eastAsia="SimSun" w:hAnsi="Arial" w:cs="Arial"/>
          <w:bCs/>
          <w:color w:val="000000"/>
          <w:spacing w:val="79"/>
          <w:lang w:eastAsia="ar-SA"/>
        </w:rPr>
        <w:t xml:space="preserve"> </w:t>
      </w:r>
      <w:proofErr w:type="spellStart"/>
      <w:r w:rsidRPr="00DC3906">
        <w:rPr>
          <w:rFonts w:ascii="Arial" w:eastAsia="SimSun" w:hAnsi="Arial" w:cs="Arial"/>
          <w:bCs/>
          <w:color w:val="000000"/>
          <w:spacing w:val="67"/>
          <w:lang w:eastAsia="ar-SA"/>
        </w:rPr>
        <w:t>V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takovém</w:t>
      </w:r>
      <w:proofErr w:type="spellEnd"/>
      <w:r w:rsidRPr="00DC3906">
        <w:rPr>
          <w:rFonts w:ascii="Arial" w:eastAsia="SimSun" w:hAnsi="Arial" w:cs="Arial"/>
          <w:bCs/>
          <w:color w:val="000000"/>
          <w:spacing w:val="79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případě</w:t>
      </w:r>
      <w:r w:rsidRPr="00DC3906">
        <w:rPr>
          <w:rFonts w:ascii="Arial" w:eastAsia="SimSun" w:hAnsi="Arial" w:cs="Arial"/>
          <w:bCs/>
          <w:color w:val="000000"/>
          <w:spacing w:val="79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postačí</w:t>
      </w:r>
      <w:r w:rsidRPr="00DC3906">
        <w:rPr>
          <w:rFonts w:ascii="Arial" w:eastAsia="SimSun" w:hAnsi="Arial" w:cs="Arial"/>
          <w:bCs/>
          <w:color w:val="000000"/>
          <w:spacing w:val="79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písemné</w:t>
      </w:r>
      <w:r w:rsidRPr="00DC3906">
        <w:rPr>
          <w:rFonts w:ascii="Arial" w:eastAsia="SimSun" w:hAnsi="Arial" w:cs="Arial"/>
          <w:bCs/>
          <w:color w:val="000000"/>
          <w:spacing w:val="79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oznámení</w:t>
      </w:r>
      <w:r w:rsidRPr="00DC3906">
        <w:rPr>
          <w:rFonts w:ascii="Arial" w:eastAsia="SimSun" w:hAnsi="Arial" w:cs="Arial"/>
          <w:bCs/>
          <w:color w:val="000000"/>
          <w:spacing w:val="79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o</w:t>
      </w:r>
      <w:r w:rsidRPr="00DC3906">
        <w:rPr>
          <w:rFonts w:ascii="Arial" w:eastAsia="SimSun" w:hAnsi="Arial" w:cs="Arial"/>
          <w:bCs/>
          <w:color w:val="000000"/>
          <w:spacing w:val="79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změně,</w:t>
      </w:r>
      <w:r w:rsidRPr="00DC3906">
        <w:rPr>
          <w:rFonts w:ascii="Arial" w:eastAsia="SimSun" w:hAnsi="Arial" w:cs="Arial"/>
          <w:bCs/>
          <w:color w:val="000000"/>
          <w:spacing w:val="79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které</w:t>
      </w:r>
      <w:r w:rsidRPr="00DC3906">
        <w:rPr>
          <w:rFonts w:ascii="Arial" w:eastAsia="SimSun" w:hAnsi="Arial" w:cs="Arial"/>
          <w:bCs/>
          <w:color w:val="000000"/>
          <w:spacing w:val="79"/>
          <w:lang w:eastAsia="ar-SA"/>
        </w:rPr>
        <w:t xml:space="preserve"> </w:t>
      </w:r>
      <w:proofErr w:type="spellStart"/>
      <w:r w:rsidRPr="00DC3906">
        <w:rPr>
          <w:rFonts w:ascii="Arial" w:eastAsia="SimSun" w:hAnsi="Arial" w:cs="Arial"/>
          <w:bCs/>
          <w:color w:val="000000"/>
          <w:spacing w:val="64"/>
          <w:lang w:eastAsia="ar-SA"/>
        </w:rPr>
        <w:t>v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případě</w:t>
      </w:r>
      <w:proofErr w:type="spellEnd"/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 změny bankovního účtu příjemce musí být doloženo kopií Smlouvy o zřízení účtu.  </w:t>
      </w:r>
    </w:p>
    <w:p w14:paraId="107ACB02" w14:textId="77777777" w:rsidR="00BC1BE8" w:rsidRPr="00DC3906" w:rsidRDefault="00BC1BE8" w:rsidP="00BC1BE8">
      <w:pPr>
        <w:numPr>
          <w:ilvl w:val="0"/>
          <w:numId w:val="35"/>
        </w:numPr>
        <w:suppressAutoHyphens/>
        <w:spacing w:before="215"/>
        <w:ind w:left="0" w:firstLine="0"/>
        <w:jc w:val="both"/>
        <w:rPr>
          <w:rFonts w:ascii="Arial" w:eastAsia="SimSun" w:hAnsi="Arial" w:cs="Arial"/>
          <w:bCs/>
          <w:color w:val="000000"/>
          <w:lang w:eastAsia="ar-SA"/>
        </w:rPr>
      </w:pPr>
      <w:r w:rsidRPr="00DC3906">
        <w:rPr>
          <w:rFonts w:ascii="Arial" w:eastAsia="SimSun" w:hAnsi="Arial" w:cs="Arial"/>
          <w:bCs/>
          <w:color w:val="000000"/>
          <w:lang w:eastAsia="ar-SA"/>
        </w:rPr>
        <w:t>Smluvní</w:t>
      </w:r>
      <w:r w:rsidRPr="00DC3906">
        <w:rPr>
          <w:rFonts w:ascii="Arial" w:eastAsia="SimSun" w:hAnsi="Arial" w:cs="Arial"/>
          <w:bCs/>
          <w:color w:val="000000"/>
          <w:spacing w:val="19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strany</w:t>
      </w:r>
      <w:r w:rsidRPr="00DC3906">
        <w:rPr>
          <w:rFonts w:ascii="Arial" w:eastAsia="SimSun" w:hAnsi="Arial" w:cs="Arial"/>
          <w:bCs/>
          <w:color w:val="000000"/>
          <w:spacing w:val="19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bezvýhradně</w:t>
      </w:r>
      <w:r w:rsidRPr="00DC3906">
        <w:rPr>
          <w:rFonts w:ascii="Arial" w:eastAsia="SimSun" w:hAnsi="Arial" w:cs="Arial"/>
          <w:bCs/>
          <w:color w:val="000000"/>
          <w:spacing w:val="19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souhlasí</w:t>
      </w:r>
      <w:r w:rsidRPr="00DC3906">
        <w:rPr>
          <w:rFonts w:ascii="Arial" w:eastAsia="SimSun" w:hAnsi="Arial" w:cs="Arial"/>
          <w:bCs/>
          <w:color w:val="000000"/>
          <w:spacing w:val="19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se</w:t>
      </w:r>
      <w:r w:rsidRPr="00DC3906">
        <w:rPr>
          <w:rFonts w:ascii="Arial" w:eastAsia="SimSun" w:hAnsi="Arial" w:cs="Arial"/>
          <w:bCs/>
          <w:color w:val="000000"/>
          <w:spacing w:val="19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zveřejněním</w:t>
      </w:r>
      <w:r w:rsidRPr="00DC3906">
        <w:rPr>
          <w:rFonts w:ascii="Arial" w:eastAsia="SimSun" w:hAnsi="Arial" w:cs="Arial"/>
          <w:bCs/>
          <w:color w:val="000000"/>
          <w:spacing w:val="19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všech</w:t>
      </w:r>
      <w:r w:rsidRPr="00DC3906">
        <w:rPr>
          <w:rFonts w:ascii="Arial" w:eastAsia="SimSun" w:hAnsi="Arial" w:cs="Arial"/>
          <w:bCs/>
          <w:color w:val="000000"/>
          <w:spacing w:val="190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údajů obsažených </w:t>
      </w:r>
      <w:proofErr w:type="spellStart"/>
      <w:r w:rsidRPr="00DC3906">
        <w:rPr>
          <w:rFonts w:ascii="Arial" w:eastAsia="SimSun" w:hAnsi="Arial" w:cs="Arial"/>
          <w:bCs/>
          <w:color w:val="000000"/>
          <w:spacing w:val="65"/>
          <w:lang w:eastAsia="ar-SA"/>
        </w:rPr>
        <w:t>v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této</w:t>
      </w:r>
      <w:proofErr w:type="spellEnd"/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 smlouvě.  </w:t>
      </w:r>
    </w:p>
    <w:p w14:paraId="51CACC8A" w14:textId="77777777" w:rsidR="00BC1BE8" w:rsidRPr="00DC3906" w:rsidRDefault="00BC1BE8" w:rsidP="00BC1BE8">
      <w:pPr>
        <w:numPr>
          <w:ilvl w:val="0"/>
          <w:numId w:val="35"/>
        </w:numPr>
        <w:suppressAutoHyphens/>
        <w:spacing w:before="214"/>
        <w:ind w:left="0" w:firstLine="0"/>
        <w:jc w:val="both"/>
        <w:rPr>
          <w:rFonts w:ascii="Arial" w:eastAsia="SimSun" w:hAnsi="Arial" w:cs="Arial"/>
          <w:bCs/>
          <w:color w:val="000000"/>
          <w:lang w:eastAsia="ar-SA"/>
        </w:rPr>
      </w:pPr>
      <w:r w:rsidRPr="00DC3906">
        <w:rPr>
          <w:rFonts w:ascii="Arial" w:eastAsia="SimSun" w:hAnsi="Arial" w:cs="Arial"/>
          <w:bCs/>
          <w:color w:val="000000"/>
          <w:lang w:eastAsia="ar-SA"/>
        </w:rPr>
        <w:t>Tato</w:t>
      </w:r>
      <w:r w:rsidRPr="00DC3906">
        <w:rPr>
          <w:rFonts w:ascii="Arial" w:eastAsia="SimSun" w:hAnsi="Arial" w:cs="Arial"/>
          <w:bCs/>
          <w:color w:val="000000"/>
          <w:spacing w:val="7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smlouva</w:t>
      </w:r>
      <w:r w:rsidRPr="00DC3906">
        <w:rPr>
          <w:rFonts w:ascii="Arial" w:eastAsia="SimSun" w:hAnsi="Arial" w:cs="Arial"/>
          <w:bCs/>
          <w:color w:val="000000"/>
          <w:spacing w:val="7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je</w:t>
      </w:r>
      <w:r w:rsidRPr="00DC3906">
        <w:rPr>
          <w:rFonts w:ascii="Arial" w:eastAsia="SimSun" w:hAnsi="Arial" w:cs="Arial"/>
          <w:bCs/>
          <w:color w:val="000000"/>
          <w:spacing w:val="77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vyhotovena</w:t>
      </w:r>
      <w:r w:rsidRPr="00DC3906">
        <w:rPr>
          <w:rFonts w:ascii="Arial" w:eastAsia="SimSun" w:hAnsi="Arial" w:cs="Arial"/>
          <w:bCs/>
          <w:color w:val="000000"/>
          <w:spacing w:val="75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ve</w:t>
      </w:r>
      <w:r w:rsidRPr="00DC3906">
        <w:rPr>
          <w:rFonts w:ascii="Arial" w:eastAsia="SimSun" w:hAnsi="Arial" w:cs="Arial"/>
          <w:bCs/>
          <w:color w:val="000000"/>
          <w:spacing w:val="74"/>
          <w:lang w:eastAsia="ar-SA"/>
        </w:rPr>
        <w:t xml:space="preserve"> </w:t>
      </w:r>
      <w:proofErr w:type="spellStart"/>
      <w:r w:rsidRPr="00DC3906">
        <w:rPr>
          <w:rFonts w:ascii="Arial" w:eastAsia="SimSun" w:hAnsi="Arial" w:cs="Arial"/>
          <w:bCs/>
          <w:color w:val="000000"/>
          <w:lang w:eastAsia="ar-SA"/>
        </w:rPr>
        <w:t>dvo</w:t>
      </w:r>
      <w:r w:rsidRPr="00DC3906">
        <w:rPr>
          <w:rFonts w:ascii="Arial" w:eastAsia="SimSun" w:hAnsi="Arial" w:cs="Arial"/>
          <w:bCs/>
          <w:color w:val="000000"/>
          <w:spacing w:val="142"/>
          <w:lang w:eastAsia="ar-SA"/>
        </w:rPr>
        <w:t>u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stejnopisech</w:t>
      </w:r>
      <w:proofErr w:type="spellEnd"/>
      <w:r w:rsidRPr="00DC3906">
        <w:rPr>
          <w:rFonts w:ascii="Arial" w:eastAsia="SimSun" w:hAnsi="Arial" w:cs="Arial"/>
          <w:bCs/>
          <w:color w:val="000000"/>
          <w:lang w:eastAsia="ar-SA"/>
        </w:rPr>
        <w:t>,</w:t>
      </w:r>
      <w:r w:rsidRPr="00DC3906">
        <w:rPr>
          <w:rFonts w:ascii="Arial" w:eastAsia="SimSun" w:hAnsi="Arial" w:cs="Arial"/>
          <w:bCs/>
          <w:color w:val="000000"/>
          <w:spacing w:val="75"/>
          <w:lang w:eastAsia="ar-SA"/>
        </w:rPr>
        <w:t xml:space="preserve"> </w:t>
      </w:r>
      <w:proofErr w:type="spellStart"/>
      <w:r w:rsidRPr="00DC3906">
        <w:rPr>
          <w:rFonts w:ascii="Arial" w:eastAsia="SimSun" w:hAnsi="Arial" w:cs="Arial"/>
          <w:bCs/>
          <w:color w:val="000000"/>
          <w:spacing w:val="64"/>
          <w:lang w:eastAsia="ar-SA"/>
        </w:rPr>
        <w:t>z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nichž</w:t>
      </w:r>
      <w:proofErr w:type="spellEnd"/>
      <w:r w:rsidRPr="00DC3906">
        <w:rPr>
          <w:rFonts w:ascii="Arial" w:eastAsia="SimSun" w:hAnsi="Arial" w:cs="Arial"/>
          <w:bCs/>
          <w:color w:val="000000"/>
          <w:spacing w:val="7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poskytovatel</w:t>
      </w:r>
      <w:r w:rsidRPr="00DC3906">
        <w:rPr>
          <w:rFonts w:ascii="Arial" w:eastAsia="SimSun" w:hAnsi="Arial" w:cs="Arial"/>
          <w:bCs/>
          <w:color w:val="000000"/>
          <w:spacing w:val="75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i příjemce obdrží jedno vyhotovení.</w:t>
      </w:r>
      <w:r w:rsidRPr="00DC3906">
        <w:rPr>
          <w:rFonts w:ascii="Arial" w:eastAsia="SimSun" w:hAnsi="Arial" w:cs="Arial"/>
          <w:bCs/>
          <w:lang w:eastAsia="ar-SA"/>
        </w:rPr>
        <w:t xml:space="preserve"> </w:t>
      </w:r>
    </w:p>
    <w:p w14:paraId="6C15A88A" w14:textId="77777777" w:rsidR="00BC1BE8" w:rsidRPr="00DC3906" w:rsidRDefault="00BC1BE8" w:rsidP="00BC1BE8">
      <w:pPr>
        <w:numPr>
          <w:ilvl w:val="0"/>
          <w:numId w:val="35"/>
        </w:numPr>
        <w:suppressAutoHyphens/>
        <w:spacing w:before="214"/>
        <w:ind w:left="0" w:firstLine="0"/>
        <w:jc w:val="both"/>
        <w:rPr>
          <w:rFonts w:ascii="Arial" w:eastAsia="SimSun" w:hAnsi="Arial" w:cs="Arial"/>
          <w:bCs/>
          <w:color w:val="000000"/>
          <w:lang w:eastAsia="ar-SA"/>
        </w:rPr>
      </w:pPr>
      <w:r w:rsidRPr="00DC3906">
        <w:rPr>
          <w:rFonts w:ascii="Arial" w:eastAsia="SimSun" w:hAnsi="Arial" w:cs="Arial"/>
          <w:bCs/>
          <w:color w:val="000000"/>
          <w:lang w:eastAsia="ar-SA"/>
        </w:rPr>
        <w:t>Smluvní</w:t>
      </w:r>
      <w:r w:rsidRPr="00DC3906">
        <w:rPr>
          <w:rFonts w:ascii="Arial" w:eastAsia="SimSun" w:hAnsi="Arial" w:cs="Arial"/>
          <w:bCs/>
          <w:color w:val="000000"/>
          <w:spacing w:val="2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strany</w:t>
      </w:r>
      <w:r w:rsidRPr="00DC3906">
        <w:rPr>
          <w:rFonts w:ascii="Arial" w:eastAsia="SimSun" w:hAnsi="Arial" w:cs="Arial"/>
          <w:bCs/>
          <w:color w:val="000000"/>
          <w:spacing w:val="2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svými</w:t>
      </w:r>
      <w:r w:rsidRPr="00DC3906">
        <w:rPr>
          <w:rFonts w:ascii="Arial" w:eastAsia="SimSun" w:hAnsi="Arial" w:cs="Arial"/>
          <w:bCs/>
          <w:color w:val="000000"/>
          <w:spacing w:val="2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podpisy</w:t>
      </w:r>
      <w:r w:rsidRPr="00DC3906">
        <w:rPr>
          <w:rFonts w:ascii="Arial" w:eastAsia="SimSun" w:hAnsi="Arial" w:cs="Arial"/>
          <w:bCs/>
          <w:color w:val="000000"/>
          <w:spacing w:val="2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stvrzují,</w:t>
      </w:r>
      <w:r w:rsidRPr="00DC3906">
        <w:rPr>
          <w:rFonts w:ascii="Arial" w:eastAsia="SimSun" w:hAnsi="Arial" w:cs="Arial"/>
          <w:bCs/>
          <w:color w:val="000000"/>
          <w:spacing w:val="24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že</w:t>
      </w:r>
      <w:r w:rsidRPr="00DC3906">
        <w:rPr>
          <w:rFonts w:ascii="Arial" w:eastAsia="SimSun" w:hAnsi="Arial" w:cs="Arial"/>
          <w:bCs/>
          <w:color w:val="000000"/>
          <w:spacing w:val="2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Smlouva</w:t>
      </w:r>
      <w:r w:rsidRPr="00DC3906">
        <w:rPr>
          <w:rFonts w:ascii="Arial" w:eastAsia="SimSun" w:hAnsi="Arial" w:cs="Arial"/>
          <w:bCs/>
          <w:color w:val="000000"/>
          <w:spacing w:val="2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byla</w:t>
      </w:r>
      <w:r w:rsidRPr="00DC3906">
        <w:rPr>
          <w:rFonts w:ascii="Arial" w:eastAsia="SimSun" w:hAnsi="Arial" w:cs="Arial"/>
          <w:bCs/>
          <w:color w:val="000000"/>
          <w:spacing w:val="2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sjednána na</w:t>
      </w:r>
      <w:r w:rsidRPr="00DC3906">
        <w:rPr>
          <w:rFonts w:ascii="Arial" w:eastAsia="SimSun" w:hAnsi="Arial" w:cs="Arial"/>
          <w:bCs/>
          <w:color w:val="000000"/>
          <w:spacing w:val="22"/>
          <w:lang w:eastAsia="ar-SA"/>
        </w:rPr>
        <w:t xml:space="preserve">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základě jejich pravé a svobodné vůle, nikoli </w:t>
      </w:r>
      <w:r w:rsidRPr="00DC3906">
        <w:rPr>
          <w:rFonts w:ascii="Arial" w:eastAsia="SimSun" w:hAnsi="Arial" w:cs="Arial"/>
          <w:bCs/>
          <w:color w:val="000000"/>
          <w:spacing w:val="65"/>
          <w:lang w:eastAsia="ar-SA"/>
        </w:rPr>
        <w:t>v</w:t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tísni za nápadně nevýhodných podmínek.   </w:t>
      </w:r>
    </w:p>
    <w:p w14:paraId="15EFB13E" w14:textId="77777777" w:rsidR="00BC1BE8" w:rsidRPr="00DC3906" w:rsidRDefault="00BC1BE8" w:rsidP="00BC1BE8">
      <w:pPr>
        <w:suppressAutoHyphens/>
        <w:jc w:val="both"/>
        <w:rPr>
          <w:rFonts w:ascii="Arial" w:eastAsia="SimSun" w:hAnsi="Arial" w:cs="font465"/>
          <w:b/>
          <w:color w:val="010302"/>
          <w:lang w:eastAsia="ar-SA"/>
        </w:rPr>
      </w:pPr>
    </w:p>
    <w:p w14:paraId="276F5BC9" w14:textId="77777777" w:rsidR="00BC1BE8" w:rsidRPr="00DC3906" w:rsidRDefault="00BC1BE8" w:rsidP="00BC1BE8">
      <w:pPr>
        <w:suppressAutoHyphens/>
        <w:jc w:val="both"/>
        <w:rPr>
          <w:rFonts w:ascii="Arial" w:eastAsia="SimSun" w:hAnsi="Arial" w:cs="font465"/>
          <w:bCs/>
          <w:color w:val="010302"/>
          <w:lang w:eastAsia="ar-SA"/>
        </w:rPr>
      </w:pPr>
      <w:r w:rsidRPr="00DC3906">
        <w:rPr>
          <w:rFonts w:ascii="Arial" w:eastAsia="SimSun" w:hAnsi="Arial" w:cs="font465"/>
          <w:b/>
          <w:color w:val="010302"/>
          <w:lang w:eastAsia="ar-SA"/>
        </w:rPr>
        <w:t>Doložka dle § 41 zákona č. 128/2000 Sb., o obcích, ve znění pozdějších předpisů</w:t>
      </w:r>
    </w:p>
    <w:p w14:paraId="7620F3B3" w14:textId="77777777" w:rsidR="00BC1BE8" w:rsidRPr="00DC3906" w:rsidRDefault="00BC1BE8" w:rsidP="00BC1BE8">
      <w:pPr>
        <w:suppressAutoHyphens/>
        <w:jc w:val="both"/>
        <w:rPr>
          <w:rFonts w:ascii="Arial" w:eastAsia="SimSun" w:hAnsi="Arial" w:cs="font465"/>
          <w:bCs/>
          <w:color w:val="010302"/>
          <w:lang w:eastAsia="ar-SA"/>
        </w:rPr>
      </w:pPr>
    </w:p>
    <w:p w14:paraId="69321761" w14:textId="123DD45E" w:rsidR="00BC1BE8" w:rsidRPr="00DC3906" w:rsidRDefault="00BC1BE8" w:rsidP="00BC1BE8">
      <w:pPr>
        <w:suppressAutoHyphens/>
        <w:jc w:val="both"/>
        <w:rPr>
          <w:rFonts w:ascii="Arial" w:eastAsia="SimSun" w:hAnsi="Arial" w:cs="font465"/>
          <w:bCs/>
          <w:color w:val="010302"/>
          <w:lang w:eastAsia="ar-SA"/>
        </w:rPr>
      </w:pPr>
      <w:r w:rsidRPr="00DC3906">
        <w:rPr>
          <w:rFonts w:ascii="Arial" w:eastAsia="SimSun" w:hAnsi="Arial" w:cs="font465"/>
          <w:bCs/>
          <w:color w:val="010302"/>
          <w:lang w:eastAsia="ar-SA"/>
        </w:rPr>
        <w:t>Rozhodnuto orgánem obce:</w:t>
      </w:r>
      <w:r w:rsidR="00C002CE">
        <w:rPr>
          <w:rFonts w:ascii="Arial" w:eastAsia="SimSun" w:hAnsi="Arial" w:cs="font465"/>
          <w:bCs/>
          <w:color w:val="010302"/>
          <w:lang w:eastAsia="ar-SA"/>
        </w:rPr>
        <w:t xml:space="preserve"> Zastupitelstvo města</w:t>
      </w:r>
    </w:p>
    <w:p w14:paraId="41B7E018" w14:textId="33A87DC9" w:rsidR="00BC1BE8" w:rsidRPr="00DC3906" w:rsidRDefault="00BC1BE8" w:rsidP="00BC1BE8">
      <w:pPr>
        <w:suppressAutoHyphens/>
        <w:jc w:val="both"/>
        <w:rPr>
          <w:rFonts w:ascii="Arial" w:eastAsia="SimSun" w:hAnsi="Arial" w:cs="Arial"/>
          <w:bCs/>
          <w:color w:val="000000"/>
          <w:spacing w:val="67"/>
          <w:lang w:eastAsia="ar-SA"/>
        </w:rPr>
      </w:pPr>
      <w:r w:rsidRPr="00DC3906">
        <w:rPr>
          <w:rFonts w:ascii="Arial" w:eastAsia="SimSun" w:hAnsi="Arial" w:cs="font465"/>
          <w:bCs/>
          <w:color w:val="010302"/>
          <w:lang w:eastAsia="ar-SA"/>
        </w:rPr>
        <w:t>Datum jednání a číslo usnesení:</w:t>
      </w:r>
      <w:r w:rsidR="00C002CE">
        <w:rPr>
          <w:rFonts w:ascii="Arial" w:eastAsia="SimSun" w:hAnsi="Arial" w:cs="font465"/>
          <w:bCs/>
          <w:color w:val="010302"/>
          <w:lang w:eastAsia="ar-SA"/>
        </w:rPr>
        <w:t xml:space="preserve"> </w:t>
      </w:r>
      <w:r w:rsidR="006F6FFE">
        <w:rPr>
          <w:rFonts w:ascii="Arial" w:eastAsia="SimSun" w:hAnsi="Arial" w:cs="font465"/>
          <w:bCs/>
          <w:color w:val="010302"/>
          <w:lang w:eastAsia="ar-SA"/>
        </w:rPr>
        <w:t>16</w:t>
      </w:r>
      <w:r w:rsidR="00C002CE">
        <w:rPr>
          <w:rFonts w:ascii="Arial" w:eastAsia="SimSun" w:hAnsi="Arial" w:cs="font465"/>
          <w:bCs/>
          <w:color w:val="010302"/>
          <w:lang w:eastAsia="ar-SA"/>
        </w:rPr>
        <w:t>.</w:t>
      </w:r>
      <w:r w:rsidR="006F6FFE">
        <w:rPr>
          <w:rFonts w:ascii="Arial" w:eastAsia="SimSun" w:hAnsi="Arial" w:cs="font465"/>
          <w:bCs/>
          <w:color w:val="010302"/>
          <w:lang w:eastAsia="ar-SA"/>
        </w:rPr>
        <w:t>3</w:t>
      </w:r>
      <w:bookmarkStart w:id="1" w:name="_GoBack"/>
      <w:bookmarkEnd w:id="1"/>
      <w:r w:rsidR="00C002CE">
        <w:rPr>
          <w:rFonts w:ascii="Arial" w:eastAsia="SimSun" w:hAnsi="Arial" w:cs="font465"/>
          <w:bCs/>
          <w:color w:val="010302"/>
          <w:lang w:eastAsia="ar-SA"/>
        </w:rPr>
        <w:t>.2023 Z23/XX</w:t>
      </w:r>
    </w:p>
    <w:p w14:paraId="461CDC39" w14:textId="77777777" w:rsidR="00BC1BE8" w:rsidRPr="00DC3906" w:rsidRDefault="00BC1BE8" w:rsidP="00BC1BE8">
      <w:pPr>
        <w:tabs>
          <w:tab w:val="left" w:pos="6567"/>
        </w:tabs>
        <w:suppressAutoHyphens/>
        <w:jc w:val="both"/>
        <w:rPr>
          <w:rFonts w:ascii="Arial" w:eastAsia="SimSun" w:hAnsi="Arial" w:cs="Arial"/>
          <w:bCs/>
          <w:color w:val="000000"/>
          <w:spacing w:val="67"/>
          <w:lang w:eastAsia="ar-SA"/>
        </w:rPr>
      </w:pPr>
    </w:p>
    <w:p w14:paraId="5C3958F0" w14:textId="77777777" w:rsidR="00BC1BE8" w:rsidRPr="00DC3906" w:rsidRDefault="00BC1BE8" w:rsidP="00BC1BE8">
      <w:pPr>
        <w:tabs>
          <w:tab w:val="left" w:pos="5812"/>
          <w:tab w:val="left" w:pos="6567"/>
        </w:tabs>
        <w:suppressAutoHyphens/>
        <w:jc w:val="both"/>
        <w:rPr>
          <w:rFonts w:ascii="Arial" w:eastAsia="SimSun" w:hAnsi="Arial" w:cs="Arial"/>
          <w:bCs/>
          <w:color w:val="000000"/>
          <w:lang w:eastAsia="ar-SA"/>
        </w:rPr>
      </w:pPr>
      <w:proofErr w:type="spellStart"/>
      <w:r w:rsidRPr="00DC3906">
        <w:rPr>
          <w:rFonts w:ascii="Arial" w:eastAsia="SimSun" w:hAnsi="Arial" w:cs="Arial"/>
          <w:bCs/>
          <w:color w:val="000000"/>
          <w:spacing w:val="67"/>
          <w:lang w:eastAsia="ar-SA"/>
        </w:rPr>
        <w:t>V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Mimoni</w:t>
      </w:r>
      <w:proofErr w:type="spellEnd"/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 </w:t>
      </w:r>
      <w:proofErr w:type="gramStart"/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dne:   </w:t>
      </w:r>
      <w:proofErr w:type="gramEnd"/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                       </w:t>
      </w:r>
      <w:r>
        <w:rPr>
          <w:rFonts w:ascii="Arial" w:eastAsia="SimSun" w:hAnsi="Arial" w:cs="Arial"/>
          <w:bCs/>
          <w:color w:val="000000"/>
          <w:lang w:eastAsia="ar-SA"/>
        </w:rPr>
        <w:t xml:space="preserve">                                       </w:t>
      </w:r>
      <w:r w:rsidRPr="00DC3906">
        <w:rPr>
          <w:rFonts w:ascii="Arial" w:eastAsia="SimSun" w:hAnsi="Arial" w:cs="Arial"/>
          <w:bCs/>
          <w:color w:val="000000"/>
          <w:spacing w:val="67"/>
          <w:lang w:eastAsia="ar-SA"/>
        </w:rPr>
        <w:t>V</w:t>
      </w:r>
      <w:r>
        <w:rPr>
          <w:rFonts w:ascii="Arial" w:eastAsia="SimSun" w:hAnsi="Arial" w:cs="Arial"/>
          <w:bCs/>
          <w:color w:val="000000"/>
          <w:lang w:eastAsia="ar-SA"/>
        </w:rPr>
        <w:t>..........................</w:t>
      </w:r>
      <w:r w:rsidRPr="00DC3906">
        <w:rPr>
          <w:rFonts w:ascii="Arial" w:eastAsia="SimSun" w:hAnsi="Arial" w:cs="Arial"/>
          <w:bCs/>
          <w:color w:val="000000"/>
          <w:lang w:eastAsia="ar-SA"/>
        </w:rPr>
        <w:t xml:space="preserve"> dne:</w:t>
      </w:r>
      <w:r w:rsidRPr="00DC3906">
        <w:rPr>
          <w:rFonts w:ascii="Arial" w:eastAsia="SimSun" w:hAnsi="Arial" w:cs="Arial"/>
          <w:bCs/>
          <w:lang w:eastAsia="ar-SA"/>
        </w:rPr>
        <w:t xml:space="preserve"> </w:t>
      </w:r>
    </w:p>
    <w:p w14:paraId="1F15CE0D" w14:textId="77777777" w:rsidR="00BC1BE8" w:rsidRPr="00DC3906" w:rsidRDefault="00BC1BE8" w:rsidP="00BC1BE8">
      <w:pPr>
        <w:suppressAutoHyphens/>
        <w:jc w:val="both"/>
        <w:rPr>
          <w:rFonts w:ascii="Arial" w:eastAsia="SimSun" w:hAnsi="Arial" w:cs="Arial"/>
          <w:bCs/>
          <w:color w:val="000000"/>
          <w:lang w:eastAsia="ar-SA"/>
        </w:rPr>
      </w:pPr>
    </w:p>
    <w:p w14:paraId="228E7A8D" w14:textId="13BDDDC9" w:rsidR="00BC1BE8" w:rsidRDefault="00BC1BE8" w:rsidP="00BC1BE8">
      <w:pPr>
        <w:suppressAutoHyphens/>
        <w:jc w:val="both"/>
        <w:rPr>
          <w:rFonts w:ascii="Arial" w:eastAsia="SimSun" w:hAnsi="Arial" w:cs="Arial"/>
          <w:bCs/>
          <w:color w:val="000000"/>
          <w:lang w:eastAsia="ar-SA"/>
        </w:rPr>
      </w:pPr>
      <w:r w:rsidRPr="00DC3906">
        <w:rPr>
          <w:rFonts w:ascii="Arial" w:eastAsia="SimSun" w:hAnsi="Arial" w:cs="Arial"/>
          <w:bCs/>
          <w:color w:val="000000"/>
          <w:lang w:eastAsia="ar-SA"/>
        </w:rPr>
        <w:t>za poskytovatele</w:t>
      </w:r>
      <w:r w:rsidRPr="00DC3906">
        <w:rPr>
          <w:rFonts w:ascii="Arial" w:eastAsia="SimSun" w:hAnsi="Arial" w:cs="Arial"/>
          <w:bCs/>
          <w:color w:val="000000"/>
          <w:lang w:eastAsia="ar-SA"/>
        </w:rPr>
        <w:tab/>
      </w:r>
      <w:r w:rsidRPr="00DC3906">
        <w:rPr>
          <w:rFonts w:ascii="Arial" w:eastAsia="SimSun" w:hAnsi="Arial" w:cs="Arial"/>
          <w:bCs/>
          <w:color w:val="000000"/>
          <w:lang w:eastAsia="ar-SA"/>
        </w:rPr>
        <w:tab/>
      </w:r>
      <w:r w:rsidRPr="00DC3906">
        <w:rPr>
          <w:rFonts w:ascii="Arial" w:eastAsia="SimSun" w:hAnsi="Arial" w:cs="Arial"/>
          <w:bCs/>
          <w:color w:val="000000"/>
          <w:lang w:eastAsia="ar-SA"/>
        </w:rPr>
        <w:tab/>
      </w:r>
      <w:r w:rsidRPr="00DC3906">
        <w:rPr>
          <w:rFonts w:ascii="Arial" w:eastAsia="SimSun" w:hAnsi="Arial" w:cs="Arial"/>
          <w:bCs/>
          <w:color w:val="000000"/>
          <w:lang w:eastAsia="ar-SA"/>
        </w:rPr>
        <w:tab/>
      </w:r>
      <w:r w:rsidRPr="00DC3906">
        <w:rPr>
          <w:rFonts w:ascii="Arial" w:eastAsia="SimSun" w:hAnsi="Arial" w:cs="Arial"/>
          <w:bCs/>
          <w:color w:val="000000"/>
          <w:lang w:eastAsia="ar-SA"/>
        </w:rPr>
        <w:tab/>
      </w:r>
      <w:r>
        <w:rPr>
          <w:rFonts w:ascii="Arial" w:eastAsia="SimSun" w:hAnsi="Arial" w:cs="Arial"/>
          <w:bCs/>
          <w:color w:val="000000"/>
          <w:lang w:eastAsia="ar-SA"/>
        </w:rPr>
        <w:t xml:space="preserve">              </w:t>
      </w:r>
      <w:r w:rsidRPr="00DC3906">
        <w:rPr>
          <w:rFonts w:ascii="Arial" w:eastAsia="SimSun" w:hAnsi="Arial" w:cs="Arial"/>
          <w:bCs/>
          <w:color w:val="000000"/>
          <w:lang w:eastAsia="ar-SA"/>
        </w:rPr>
        <w:t>za příjemce</w:t>
      </w:r>
    </w:p>
    <w:p w14:paraId="75F21C2B" w14:textId="642F87A5" w:rsidR="00BC1BE8" w:rsidRDefault="00BC1BE8" w:rsidP="00BC1BE8">
      <w:pPr>
        <w:suppressAutoHyphens/>
        <w:jc w:val="both"/>
        <w:rPr>
          <w:rFonts w:ascii="Arial" w:eastAsia="SimSun" w:hAnsi="Arial" w:cs="Arial"/>
          <w:bCs/>
          <w:color w:val="000000"/>
          <w:lang w:eastAsia="ar-SA"/>
        </w:rPr>
      </w:pPr>
    </w:p>
    <w:p w14:paraId="0E739FAF" w14:textId="04C1AEC8" w:rsidR="00BC1BE8" w:rsidRDefault="00BC1BE8" w:rsidP="00BC1BE8">
      <w:pPr>
        <w:suppressAutoHyphens/>
        <w:jc w:val="both"/>
        <w:rPr>
          <w:rFonts w:ascii="Arial" w:eastAsia="SimSun" w:hAnsi="Arial" w:cs="Arial"/>
          <w:bCs/>
          <w:color w:val="000000"/>
          <w:lang w:eastAsia="ar-SA"/>
        </w:rPr>
      </w:pPr>
    </w:p>
    <w:p w14:paraId="155AD699" w14:textId="77777777" w:rsidR="00BC1BE8" w:rsidRDefault="00BC1BE8" w:rsidP="00BC1BE8">
      <w:pPr>
        <w:suppressAutoHyphens/>
        <w:jc w:val="both"/>
        <w:rPr>
          <w:rFonts w:ascii="Arial" w:eastAsia="SimSun" w:hAnsi="Arial" w:cs="Arial"/>
          <w:bCs/>
          <w:color w:val="000000"/>
          <w:lang w:eastAsia="ar-SA"/>
        </w:rPr>
      </w:pPr>
    </w:p>
    <w:p w14:paraId="0933BD67" w14:textId="627FEE11" w:rsidR="00BC1BE8" w:rsidRDefault="00BC1BE8" w:rsidP="00BC1BE8">
      <w:pPr>
        <w:widowControl w:val="0"/>
        <w:suppressAutoHyphens/>
        <w:spacing w:line="100" w:lineRule="atLeast"/>
        <w:jc w:val="both"/>
        <w:rPr>
          <w:rFonts w:ascii="Arial" w:eastAsia="SimSun" w:hAnsi="Arial" w:cs="Arial"/>
          <w:bCs/>
          <w:color w:val="000000"/>
          <w:lang w:eastAsia="ar-SA"/>
        </w:rPr>
      </w:pPr>
      <w:r w:rsidRPr="000552B5">
        <w:rPr>
          <w:rFonts w:ascii="Arial" w:eastAsia="SimSun" w:hAnsi="Arial" w:cs="Arial"/>
          <w:bCs/>
          <w:color w:val="000000"/>
          <w:lang w:eastAsia="ar-SA"/>
        </w:rPr>
        <w:t xml:space="preserve">…………………………..                                    </w:t>
      </w:r>
      <w:r>
        <w:rPr>
          <w:rFonts w:ascii="Arial" w:eastAsia="SimSun" w:hAnsi="Arial" w:cs="Arial"/>
          <w:bCs/>
          <w:color w:val="000000"/>
          <w:lang w:eastAsia="ar-SA"/>
        </w:rPr>
        <w:t xml:space="preserve">         </w:t>
      </w:r>
      <w:r w:rsidRPr="000552B5">
        <w:rPr>
          <w:rFonts w:ascii="Arial" w:eastAsia="SimSun" w:hAnsi="Arial" w:cs="Arial"/>
          <w:bCs/>
          <w:color w:val="000000"/>
          <w:lang w:eastAsia="ar-SA"/>
        </w:rPr>
        <w:t xml:space="preserve"> </w:t>
      </w:r>
      <w:r>
        <w:rPr>
          <w:rFonts w:ascii="Arial" w:eastAsia="SimSun" w:hAnsi="Arial" w:cs="Arial"/>
          <w:bCs/>
          <w:color w:val="000000"/>
          <w:lang w:eastAsia="ar-SA"/>
        </w:rPr>
        <w:t>..</w:t>
      </w:r>
      <w:r w:rsidRPr="000552B5">
        <w:rPr>
          <w:rFonts w:ascii="Arial" w:eastAsia="SimSun" w:hAnsi="Arial" w:cs="Arial"/>
          <w:bCs/>
          <w:color w:val="000000"/>
          <w:lang w:eastAsia="ar-SA"/>
        </w:rPr>
        <w:t>………………………………..</w:t>
      </w:r>
      <w:r w:rsidRPr="000552B5">
        <w:rPr>
          <w:rFonts w:ascii="Arial" w:eastAsia="SimSun" w:hAnsi="Arial" w:cs="Arial"/>
          <w:bCs/>
          <w:lang w:eastAsia="ar-SA"/>
        </w:rPr>
        <w:t xml:space="preserve"> </w:t>
      </w:r>
      <w:r w:rsidRPr="000552B5">
        <w:rPr>
          <w:rFonts w:ascii="Arial" w:eastAsia="SimSun" w:hAnsi="Arial" w:cs="Arial"/>
          <w:bCs/>
          <w:color w:val="000000"/>
          <w:lang w:eastAsia="ar-SA"/>
        </w:rPr>
        <w:t xml:space="preserve">         </w:t>
      </w:r>
    </w:p>
    <w:p w14:paraId="4F00450B" w14:textId="1D606F6F" w:rsidR="00BC1BE8" w:rsidRPr="00C002CE" w:rsidRDefault="00BC1BE8" w:rsidP="00BC1BE8">
      <w:pPr>
        <w:widowControl w:val="0"/>
        <w:suppressAutoHyphens/>
        <w:spacing w:line="100" w:lineRule="atLeast"/>
        <w:jc w:val="both"/>
        <w:rPr>
          <w:rFonts w:ascii="Arial" w:eastAsia="SimSun" w:hAnsi="Arial" w:cs="Arial"/>
          <w:bCs/>
          <w:color w:val="000000"/>
          <w:spacing w:val="-2"/>
          <w:lang w:eastAsia="ar-SA"/>
        </w:rPr>
      </w:pPr>
      <w:r w:rsidRPr="000552B5">
        <w:rPr>
          <w:rFonts w:ascii="Arial" w:eastAsia="SimSun" w:hAnsi="Arial" w:cs="Arial"/>
          <w:bCs/>
          <w:color w:val="000000"/>
          <w:spacing w:val="-2"/>
          <w:lang w:eastAsia="ar-SA"/>
        </w:rPr>
        <w:t>Petr Král</w:t>
      </w:r>
      <w:r w:rsidRPr="000552B5">
        <w:rPr>
          <w:rFonts w:ascii="Arial" w:eastAsia="SimSun" w:hAnsi="Arial" w:cs="Arial"/>
          <w:bCs/>
          <w:color w:val="000000"/>
          <w:spacing w:val="-2"/>
          <w:lang w:eastAsia="ar-SA"/>
        </w:rPr>
        <w:tab/>
      </w:r>
      <w:r w:rsidRPr="000552B5">
        <w:rPr>
          <w:rFonts w:ascii="Arial" w:eastAsia="SimSun" w:hAnsi="Arial" w:cs="Arial"/>
          <w:bCs/>
          <w:color w:val="000000"/>
          <w:spacing w:val="-2"/>
          <w:lang w:eastAsia="ar-SA"/>
        </w:rPr>
        <w:tab/>
      </w:r>
      <w:r w:rsidRPr="000552B5">
        <w:rPr>
          <w:rFonts w:ascii="Arial" w:eastAsia="SimSun" w:hAnsi="Arial" w:cs="Arial"/>
          <w:bCs/>
          <w:color w:val="000000"/>
          <w:spacing w:val="-2"/>
          <w:lang w:eastAsia="ar-SA"/>
        </w:rPr>
        <w:tab/>
      </w:r>
      <w:r w:rsidRPr="000552B5">
        <w:rPr>
          <w:rFonts w:ascii="Arial" w:eastAsia="SimSun" w:hAnsi="Arial" w:cs="Arial"/>
          <w:bCs/>
          <w:color w:val="000000"/>
          <w:spacing w:val="-2"/>
          <w:lang w:eastAsia="ar-SA"/>
        </w:rPr>
        <w:tab/>
      </w:r>
      <w:r w:rsidRPr="000552B5">
        <w:rPr>
          <w:rFonts w:ascii="Arial" w:eastAsia="SimSun" w:hAnsi="Arial" w:cs="Arial"/>
          <w:bCs/>
          <w:color w:val="000000"/>
          <w:spacing w:val="-2"/>
          <w:lang w:eastAsia="ar-SA"/>
        </w:rPr>
        <w:tab/>
      </w:r>
      <w:r w:rsidRPr="000552B5">
        <w:rPr>
          <w:rFonts w:ascii="Arial" w:eastAsia="SimSun" w:hAnsi="Arial" w:cs="Arial"/>
          <w:bCs/>
          <w:color w:val="000000"/>
          <w:spacing w:val="-2"/>
          <w:lang w:eastAsia="ar-SA"/>
        </w:rPr>
        <w:tab/>
      </w:r>
      <w:r>
        <w:rPr>
          <w:rFonts w:ascii="Arial" w:eastAsia="SimSun" w:hAnsi="Arial" w:cs="Arial"/>
          <w:bCs/>
          <w:color w:val="000000"/>
          <w:spacing w:val="-2"/>
          <w:lang w:eastAsia="ar-SA"/>
        </w:rPr>
        <w:t xml:space="preserve">          </w:t>
      </w:r>
      <w:r w:rsidR="00C002CE" w:rsidRPr="00C002CE">
        <w:rPr>
          <w:rFonts w:ascii="Arial" w:hAnsi="Arial" w:cs="Arial"/>
        </w:rPr>
        <w:t>Matyáš Kabeš</w:t>
      </w:r>
    </w:p>
    <w:p w14:paraId="58659E52" w14:textId="11D939F5" w:rsidR="00BC1BE8" w:rsidRPr="00C002CE" w:rsidRDefault="00BC1BE8" w:rsidP="00BC1BE8">
      <w:pPr>
        <w:jc w:val="both"/>
        <w:rPr>
          <w:rFonts w:ascii="Arial" w:hAnsi="Arial" w:cs="Arial"/>
        </w:rPr>
      </w:pPr>
      <w:r w:rsidRPr="00C002CE">
        <w:rPr>
          <w:rFonts w:ascii="Arial" w:eastAsia="SimSun" w:hAnsi="Arial" w:cs="Arial"/>
          <w:bCs/>
          <w:color w:val="000000"/>
          <w:spacing w:val="-2"/>
          <w:lang w:eastAsia="ar-SA"/>
        </w:rPr>
        <w:t>starosta města</w:t>
      </w:r>
      <w:r w:rsidRPr="00C002CE">
        <w:rPr>
          <w:rFonts w:ascii="Arial" w:eastAsia="SimSun" w:hAnsi="Arial" w:cs="Arial"/>
          <w:bCs/>
          <w:color w:val="000000"/>
          <w:spacing w:val="-2"/>
          <w:lang w:eastAsia="ar-SA"/>
        </w:rPr>
        <w:tab/>
      </w:r>
      <w:r w:rsidRPr="00C002CE">
        <w:rPr>
          <w:rFonts w:ascii="Arial" w:eastAsia="SimSun" w:hAnsi="Arial" w:cs="Arial"/>
          <w:bCs/>
          <w:color w:val="000000"/>
          <w:lang w:eastAsia="ar-SA"/>
        </w:rPr>
        <w:t xml:space="preserve">                                                    </w:t>
      </w:r>
      <w:bookmarkEnd w:id="0"/>
      <w:r w:rsidR="00C002CE" w:rsidRPr="00C002CE">
        <w:rPr>
          <w:rFonts w:ascii="Arial" w:hAnsi="Arial" w:cs="Arial"/>
        </w:rPr>
        <w:t>kapitán přístavu</w:t>
      </w:r>
    </w:p>
    <w:p w14:paraId="38F9663E" w14:textId="77777777" w:rsidR="00FF313C" w:rsidRDefault="00FF313C"/>
    <w:sectPr w:rsidR="00FF31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nt465">
    <w:altName w:val="Calibri"/>
    <w:charset w:val="EE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charset w:val="00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8508EC3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WW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00000008"/>
    <w:multiLevelType w:val="multilevel"/>
    <w:tmpl w:val="00000008"/>
    <w:name w:val="WWNum16"/>
    <w:lvl w:ilvl="0">
      <w:start w:val="1"/>
      <w:numFmt w:val="bullet"/>
      <w:lvlText w:val="-"/>
      <w:lvlJc w:val="left"/>
      <w:pPr>
        <w:tabs>
          <w:tab w:val="num" w:pos="0"/>
        </w:tabs>
        <w:ind w:left="329" w:hanging="360"/>
      </w:pPr>
      <w:rPr>
        <w:rFonts w:ascii="Calibri" w:hAnsi="Calibri" w:cs="font465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4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7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4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0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36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089" w:hanging="360"/>
      </w:pPr>
      <w:rPr>
        <w:rFonts w:ascii="Wingdings" w:hAnsi="Wingdings"/>
      </w:rPr>
    </w:lvl>
  </w:abstractNum>
  <w:abstractNum w:abstractNumId="8" w15:restartNumberingAfterBreak="0">
    <w:nsid w:val="10F00807"/>
    <w:multiLevelType w:val="multilevel"/>
    <w:tmpl w:val="D294F9BE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rFonts w:cs="Arial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560" w:hanging="180"/>
      </w:pPr>
    </w:lvl>
  </w:abstractNum>
  <w:abstractNum w:abstractNumId="9" w15:restartNumberingAfterBreak="0">
    <w:nsid w:val="12AA46E3"/>
    <w:multiLevelType w:val="hybridMultilevel"/>
    <w:tmpl w:val="81C631FE"/>
    <w:lvl w:ilvl="0" w:tplc="E4FE8FA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8F0FA8"/>
    <w:multiLevelType w:val="hybridMultilevel"/>
    <w:tmpl w:val="E13EC5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371E29"/>
    <w:multiLevelType w:val="hybridMultilevel"/>
    <w:tmpl w:val="9B742C20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632452"/>
    <w:multiLevelType w:val="hybridMultilevel"/>
    <w:tmpl w:val="D1FE9508"/>
    <w:lvl w:ilvl="0" w:tplc="32229B0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95487"/>
    <w:multiLevelType w:val="hybridMultilevel"/>
    <w:tmpl w:val="03F895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406B39"/>
    <w:multiLevelType w:val="multilevel"/>
    <w:tmpl w:val="6614A7E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B66355"/>
    <w:multiLevelType w:val="hybridMultilevel"/>
    <w:tmpl w:val="F86851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6456D6"/>
    <w:multiLevelType w:val="hybridMultilevel"/>
    <w:tmpl w:val="096CCB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712074"/>
    <w:multiLevelType w:val="hybridMultilevel"/>
    <w:tmpl w:val="604226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EA6E9D"/>
    <w:multiLevelType w:val="hybridMultilevel"/>
    <w:tmpl w:val="12106326"/>
    <w:lvl w:ilvl="0" w:tplc="886C2C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346C4F"/>
    <w:multiLevelType w:val="hybridMultilevel"/>
    <w:tmpl w:val="C61833F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0221EDC"/>
    <w:multiLevelType w:val="hybridMultilevel"/>
    <w:tmpl w:val="7E90F878"/>
    <w:lvl w:ilvl="0" w:tplc="7AD0F3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43764BF0"/>
    <w:multiLevelType w:val="hybridMultilevel"/>
    <w:tmpl w:val="10306BB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97339F"/>
    <w:multiLevelType w:val="hybridMultilevel"/>
    <w:tmpl w:val="FEB04DD4"/>
    <w:lvl w:ilvl="0" w:tplc="061EE55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A33C96"/>
    <w:multiLevelType w:val="multilevel"/>
    <w:tmpl w:val="28605CC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10F788D"/>
    <w:multiLevelType w:val="hybridMultilevel"/>
    <w:tmpl w:val="D0A4AF2E"/>
    <w:lvl w:ilvl="0" w:tplc="EDBABD6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225C92"/>
    <w:multiLevelType w:val="hybridMultilevel"/>
    <w:tmpl w:val="4D06528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422090"/>
    <w:multiLevelType w:val="hybridMultilevel"/>
    <w:tmpl w:val="B8EA8E8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B25F59"/>
    <w:multiLevelType w:val="hybridMultilevel"/>
    <w:tmpl w:val="03F895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9149BD"/>
    <w:multiLevelType w:val="hybridMultilevel"/>
    <w:tmpl w:val="27E862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D3219E"/>
    <w:multiLevelType w:val="hybridMultilevel"/>
    <w:tmpl w:val="5830B9D8"/>
    <w:lvl w:ilvl="0" w:tplc="0405000F">
      <w:start w:val="1"/>
      <w:numFmt w:val="decimal"/>
      <w:pStyle w:val="Nadpis1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57128F1"/>
    <w:multiLevelType w:val="hybridMultilevel"/>
    <w:tmpl w:val="1F30FBC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A46DC6"/>
    <w:multiLevelType w:val="hybridMultilevel"/>
    <w:tmpl w:val="4518069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11B113E"/>
    <w:multiLevelType w:val="hybridMultilevel"/>
    <w:tmpl w:val="627804D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42711A"/>
    <w:multiLevelType w:val="multilevel"/>
    <w:tmpl w:val="9F78437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6C7311D"/>
    <w:multiLevelType w:val="hybridMultilevel"/>
    <w:tmpl w:val="FA82EDC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EA2ED3"/>
    <w:multiLevelType w:val="hybridMultilevel"/>
    <w:tmpl w:val="1A9C5092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4901853"/>
    <w:multiLevelType w:val="hybridMultilevel"/>
    <w:tmpl w:val="2654CF2A"/>
    <w:lvl w:ilvl="0" w:tplc="E0BAC69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C911BA"/>
    <w:multiLevelType w:val="hybridMultilevel"/>
    <w:tmpl w:val="5E8A50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0F7C54"/>
    <w:multiLevelType w:val="hybridMultilevel"/>
    <w:tmpl w:val="26A63C2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9E205A"/>
    <w:multiLevelType w:val="hybridMultilevel"/>
    <w:tmpl w:val="C4E4EE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6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</w:num>
  <w:num w:numId="6">
    <w:abstractNumId w:val="26"/>
  </w:num>
  <w:num w:numId="7">
    <w:abstractNumId w:val="17"/>
  </w:num>
  <w:num w:numId="8">
    <w:abstractNumId w:val="32"/>
  </w:num>
  <w:num w:numId="9">
    <w:abstractNumId w:val="15"/>
  </w:num>
  <w:num w:numId="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34"/>
  </w:num>
  <w:num w:numId="13">
    <w:abstractNumId w:val="35"/>
  </w:num>
  <w:num w:numId="14">
    <w:abstractNumId w:val="39"/>
  </w:num>
  <w:num w:numId="15">
    <w:abstractNumId w:val="18"/>
  </w:num>
  <w:num w:numId="16">
    <w:abstractNumId w:val="16"/>
  </w:num>
  <w:num w:numId="17">
    <w:abstractNumId w:val="30"/>
  </w:num>
  <w:num w:numId="18">
    <w:abstractNumId w:val="13"/>
  </w:num>
  <w:num w:numId="19">
    <w:abstractNumId w:val="37"/>
  </w:num>
  <w:num w:numId="20">
    <w:abstractNumId w:val="20"/>
  </w:num>
  <w:num w:numId="21">
    <w:abstractNumId w:val="10"/>
  </w:num>
  <w:num w:numId="22">
    <w:abstractNumId w:val="27"/>
  </w:num>
  <w:num w:numId="23">
    <w:abstractNumId w:val="28"/>
  </w:num>
  <w:num w:numId="24">
    <w:abstractNumId w:val="9"/>
  </w:num>
  <w:num w:numId="25">
    <w:abstractNumId w:val="38"/>
  </w:num>
  <w:num w:numId="26">
    <w:abstractNumId w:val="23"/>
  </w:num>
  <w:num w:numId="27">
    <w:abstractNumId w:val="33"/>
  </w:num>
  <w:num w:numId="28">
    <w:abstractNumId w:val="14"/>
  </w:num>
  <w:num w:numId="29">
    <w:abstractNumId w:val="11"/>
  </w:num>
  <w:num w:numId="30">
    <w:abstractNumId w:val="22"/>
  </w:num>
  <w:num w:numId="31">
    <w:abstractNumId w:val="0"/>
  </w:num>
  <w:num w:numId="32">
    <w:abstractNumId w:val="1"/>
  </w:num>
  <w:num w:numId="33">
    <w:abstractNumId w:val="2"/>
  </w:num>
  <w:num w:numId="34">
    <w:abstractNumId w:val="3"/>
  </w:num>
  <w:num w:numId="35">
    <w:abstractNumId w:val="4"/>
  </w:num>
  <w:num w:numId="36">
    <w:abstractNumId w:val="5"/>
  </w:num>
  <w:num w:numId="37">
    <w:abstractNumId w:val="6"/>
  </w:num>
  <w:num w:numId="38">
    <w:abstractNumId w:val="19"/>
  </w:num>
  <w:num w:numId="39">
    <w:abstractNumId w:val="21"/>
  </w:num>
  <w:num w:numId="40">
    <w:abstractNumId w:val="8"/>
  </w:num>
  <w:num w:numId="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E21"/>
    <w:rsid w:val="003A3F9D"/>
    <w:rsid w:val="003C6FCD"/>
    <w:rsid w:val="00571ABB"/>
    <w:rsid w:val="006C2817"/>
    <w:rsid w:val="006F6FFE"/>
    <w:rsid w:val="008B7884"/>
    <w:rsid w:val="00B30A1F"/>
    <w:rsid w:val="00BC1BE8"/>
    <w:rsid w:val="00C002CE"/>
    <w:rsid w:val="00D30762"/>
    <w:rsid w:val="00D32E21"/>
    <w:rsid w:val="00FF3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B49C8"/>
  <w15:chartTrackingRefBased/>
  <w15:docId w15:val="{CE865AE3-04A6-49F5-B493-38BF9C796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C1B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Zkladntext"/>
    <w:link w:val="Nadpis1Char"/>
    <w:qFormat/>
    <w:rsid w:val="00BC1BE8"/>
    <w:pPr>
      <w:keepNext/>
      <w:numPr>
        <w:numId w:val="2"/>
      </w:numPr>
      <w:tabs>
        <w:tab w:val="num" w:pos="360"/>
      </w:tabs>
      <w:suppressAutoHyphens/>
      <w:ind w:left="0" w:firstLine="0"/>
      <w:outlineLvl w:val="0"/>
    </w:pPr>
    <w:rPr>
      <w:rFonts w:ascii="Arial" w:hAnsi="Arial"/>
      <w:b/>
      <w:kern w:val="2"/>
      <w:sz w:val="22"/>
      <w:szCs w:val="20"/>
      <w:lang w:val="x-none" w:eastAsia="ar-SA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BC1BE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dpis5">
    <w:name w:val="heading 5"/>
    <w:basedOn w:val="Normln"/>
    <w:next w:val="Normln"/>
    <w:link w:val="Nadpis5Char"/>
    <w:unhideWhenUsed/>
    <w:qFormat/>
    <w:rsid w:val="00BC1BE8"/>
    <w:pPr>
      <w:keepNext/>
      <w:keepLines/>
      <w:spacing w:before="40" w:line="276" w:lineRule="auto"/>
      <w:outlineLvl w:val="4"/>
    </w:pPr>
    <w:rPr>
      <w:rFonts w:ascii="Cambria" w:hAnsi="Cambria"/>
      <w:color w:val="365F91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BC1BE8"/>
    <w:rPr>
      <w:rFonts w:ascii="Arial" w:eastAsia="Times New Roman" w:hAnsi="Arial" w:cs="Times New Roman"/>
      <w:b/>
      <w:kern w:val="2"/>
      <w:szCs w:val="20"/>
      <w:lang w:val="x-none" w:eastAsia="ar-SA"/>
    </w:rPr>
  </w:style>
  <w:style w:type="character" w:customStyle="1" w:styleId="Nadpis2Char">
    <w:name w:val="Nadpis 2 Char"/>
    <w:basedOn w:val="Standardnpsmoodstavce"/>
    <w:link w:val="Nadpis2"/>
    <w:semiHidden/>
    <w:rsid w:val="00BC1BE8"/>
    <w:rPr>
      <w:rFonts w:ascii="Calibri Light" w:eastAsia="Times New Roman" w:hAnsi="Calibri Light" w:cs="Times New Roman"/>
      <w:b/>
      <w:bCs/>
      <w:i/>
      <w:iCs/>
      <w:sz w:val="28"/>
      <w:szCs w:val="28"/>
      <w:lang w:eastAsia="cs-CZ"/>
    </w:rPr>
  </w:style>
  <w:style w:type="character" w:customStyle="1" w:styleId="Nadpis5Char">
    <w:name w:val="Nadpis 5 Char"/>
    <w:basedOn w:val="Standardnpsmoodstavce"/>
    <w:link w:val="Nadpis5"/>
    <w:rsid w:val="00BC1BE8"/>
    <w:rPr>
      <w:rFonts w:ascii="Cambria" w:eastAsia="Times New Roman" w:hAnsi="Cambria" w:cs="Times New Roman"/>
      <w:color w:val="365F91"/>
      <w:lang w:eastAsia="cs-CZ"/>
    </w:rPr>
  </w:style>
  <w:style w:type="table" w:styleId="Mkatabulky">
    <w:name w:val="Table Grid"/>
    <w:basedOn w:val="Normlntabulka"/>
    <w:rsid w:val="00BC1B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zloendokumentu">
    <w:name w:val="Document Map"/>
    <w:basedOn w:val="Normln"/>
    <w:link w:val="RozloendokumentuChar"/>
    <w:semiHidden/>
    <w:rsid w:val="00BC1BE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basedOn w:val="Standardnpsmoodstavce"/>
    <w:link w:val="Rozloendokumentu"/>
    <w:semiHidden/>
    <w:rsid w:val="00BC1BE8"/>
    <w:rPr>
      <w:rFonts w:ascii="Tahoma" w:eastAsia="Times New Roman" w:hAnsi="Tahoma" w:cs="Tahoma"/>
      <w:sz w:val="20"/>
      <w:szCs w:val="20"/>
      <w:shd w:val="clear" w:color="auto" w:fill="000080"/>
      <w:lang w:eastAsia="cs-CZ"/>
    </w:rPr>
  </w:style>
  <w:style w:type="paragraph" w:customStyle="1" w:styleId="Char">
    <w:name w:val="Char"/>
    <w:basedOn w:val="Normln"/>
    <w:rsid w:val="00BC1BE8"/>
    <w:pPr>
      <w:spacing w:after="160" w:line="240" w:lineRule="exact"/>
    </w:pPr>
    <w:rPr>
      <w:rFonts w:ascii="Times New Roman Bold" w:hAnsi="Times New Roman Bold"/>
      <w:b/>
      <w:sz w:val="26"/>
      <w:szCs w:val="26"/>
      <w:lang w:val="sk-SK" w:eastAsia="en-US"/>
    </w:rPr>
  </w:style>
  <w:style w:type="character" w:styleId="Odkaznakoment">
    <w:name w:val="annotation reference"/>
    <w:semiHidden/>
    <w:rsid w:val="00BC1BE8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BC1BE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BC1BE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semiHidden/>
    <w:rsid w:val="00BC1B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BC1BE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semiHidden/>
    <w:rsid w:val="00BC1B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semiHidden/>
    <w:rsid w:val="00BC1BE8"/>
    <w:rPr>
      <w:rFonts w:ascii="Tahoma" w:eastAsia="Times New Roman" w:hAnsi="Tahoma" w:cs="Tahoma"/>
      <w:sz w:val="16"/>
      <w:szCs w:val="16"/>
      <w:lang w:eastAsia="cs-CZ"/>
    </w:rPr>
  </w:style>
  <w:style w:type="paragraph" w:styleId="Zkladntext">
    <w:name w:val="Body Text"/>
    <w:basedOn w:val="Normln"/>
    <w:link w:val="ZkladntextChar"/>
    <w:unhideWhenUsed/>
    <w:rsid w:val="00BC1BE8"/>
    <w:pPr>
      <w:suppressAutoHyphens/>
    </w:pPr>
    <w:rPr>
      <w:rFonts w:ascii="Arial" w:hAnsi="Arial"/>
      <w:kern w:val="2"/>
      <w:sz w:val="22"/>
      <w:szCs w:val="20"/>
      <w:lang w:val="x-none" w:eastAsia="ar-SA"/>
    </w:rPr>
  </w:style>
  <w:style w:type="character" w:customStyle="1" w:styleId="ZkladntextChar">
    <w:name w:val="Základní text Char"/>
    <w:basedOn w:val="Standardnpsmoodstavce"/>
    <w:link w:val="Zkladntext"/>
    <w:rsid w:val="00BC1BE8"/>
    <w:rPr>
      <w:rFonts w:ascii="Arial" w:eastAsia="Times New Roman" w:hAnsi="Arial" w:cs="Times New Roman"/>
      <w:kern w:val="2"/>
      <w:szCs w:val="20"/>
      <w:lang w:val="x-none" w:eastAsia="ar-SA"/>
    </w:rPr>
  </w:style>
  <w:style w:type="paragraph" w:customStyle="1" w:styleId="Zkladntext21">
    <w:name w:val="Základní text 21"/>
    <w:basedOn w:val="Normln"/>
    <w:rsid w:val="00BC1BE8"/>
    <w:pPr>
      <w:suppressAutoHyphens/>
    </w:pPr>
    <w:rPr>
      <w:kern w:val="2"/>
      <w:sz w:val="20"/>
      <w:szCs w:val="20"/>
      <w:lang w:eastAsia="ar-SA"/>
    </w:rPr>
  </w:style>
  <w:style w:type="paragraph" w:customStyle="1" w:styleId="Zkladntext31">
    <w:name w:val="Základní text 31"/>
    <w:basedOn w:val="Normln"/>
    <w:rsid w:val="00BC1BE8"/>
    <w:pPr>
      <w:suppressAutoHyphens/>
    </w:pPr>
    <w:rPr>
      <w:kern w:val="2"/>
      <w:sz w:val="20"/>
      <w:szCs w:val="20"/>
      <w:lang w:eastAsia="ar-SA"/>
    </w:rPr>
  </w:style>
  <w:style w:type="paragraph" w:customStyle="1" w:styleId="Styl1">
    <w:name w:val="Styl1"/>
    <w:basedOn w:val="Normln"/>
    <w:rsid w:val="00BC1BE8"/>
    <w:pPr>
      <w:suppressAutoHyphens/>
    </w:pPr>
    <w:rPr>
      <w:kern w:val="2"/>
      <w:sz w:val="20"/>
      <w:szCs w:val="20"/>
      <w:lang w:eastAsia="ar-SA"/>
    </w:rPr>
  </w:style>
  <w:style w:type="paragraph" w:styleId="Zhlav">
    <w:name w:val="header"/>
    <w:basedOn w:val="Normln"/>
    <w:link w:val="ZhlavChar"/>
    <w:unhideWhenUsed/>
    <w:rsid w:val="00BC1BE8"/>
    <w:pPr>
      <w:spacing w:before="240" w:line="312" w:lineRule="auto"/>
      <w:ind w:firstLine="284"/>
      <w:jc w:val="both"/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ZhlavChar">
    <w:name w:val="Záhlaví Char"/>
    <w:basedOn w:val="Standardnpsmoodstavce"/>
    <w:link w:val="Zhlav"/>
    <w:rsid w:val="00BC1BE8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Odstavecseseznamem">
    <w:name w:val="List Paragraph"/>
    <w:basedOn w:val="Normln"/>
    <w:uiPriority w:val="34"/>
    <w:qFormat/>
    <w:rsid w:val="00BC1BE8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h4">
    <w:name w:val="h4"/>
    <w:rsid w:val="00BC1BE8"/>
  </w:style>
  <w:style w:type="paragraph" w:styleId="Zkladntext2">
    <w:name w:val="Body Text 2"/>
    <w:basedOn w:val="Normln"/>
    <w:link w:val="Zkladntext2Char"/>
    <w:rsid w:val="00BC1BE8"/>
    <w:pPr>
      <w:spacing w:after="120" w:line="480" w:lineRule="auto"/>
    </w:pPr>
    <w:rPr>
      <w:lang w:val="x-none" w:eastAsia="x-none"/>
    </w:rPr>
  </w:style>
  <w:style w:type="character" w:customStyle="1" w:styleId="Zkladntext2Char">
    <w:name w:val="Základní text 2 Char"/>
    <w:basedOn w:val="Standardnpsmoodstavce"/>
    <w:link w:val="Zkladntext2"/>
    <w:rsid w:val="00BC1BE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rmlnweb">
    <w:name w:val="Normal (Web)"/>
    <w:basedOn w:val="Normln"/>
    <w:uiPriority w:val="99"/>
    <w:unhideWhenUsed/>
    <w:rsid w:val="00BC1BE8"/>
    <w:pPr>
      <w:spacing w:before="100" w:beforeAutospacing="1" w:after="100" w:afterAutospacing="1"/>
    </w:pPr>
  </w:style>
  <w:style w:type="character" w:styleId="Siln">
    <w:name w:val="Strong"/>
    <w:uiPriority w:val="22"/>
    <w:qFormat/>
    <w:rsid w:val="00BC1BE8"/>
    <w:rPr>
      <w:b/>
      <w:bCs/>
    </w:rPr>
  </w:style>
  <w:style w:type="paragraph" w:customStyle="1" w:styleId="autor">
    <w:name w:val="autor"/>
    <w:basedOn w:val="Normln"/>
    <w:rsid w:val="00BC1BE8"/>
    <w:pPr>
      <w:spacing w:before="100" w:beforeAutospacing="1" w:after="100" w:afterAutospacing="1"/>
    </w:pPr>
  </w:style>
  <w:style w:type="character" w:styleId="Hypertextovodkaz">
    <w:name w:val="Hyperlink"/>
    <w:unhideWhenUsed/>
    <w:rsid w:val="00BC1BE8"/>
    <w:rPr>
      <w:color w:val="0000FF"/>
      <w:u w:val="single"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unhideWhenUsed/>
    <w:rsid w:val="00BC1BE8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rsid w:val="00BC1BE8"/>
    <w:rPr>
      <w:rFonts w:ascii="Arial" w:eastAsia="Times New Roman" w:hAnsi="Arial" w:cs="Arial"/>
      <w:vanish/>
      <w:sz w:val="16"/>
      <w:szCs w:val="16"/>
      <w:lang w:eastAsia="cs-CZ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unhideWhenUsed/>
    <w:rsid w:val="00BC1BE8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KonecformuleChar">
    <w:name w:val="z-Konec formuláře Char"/>
    <w:basedOn w:val="Standardnpsmoodstavce"/>
    <w:link w:val="z-Konecformule"/>
    <w:uiPriority w:val="99"/>
    <w:rsid w:val="00BC1BE8"/>
    <w:rPr>
      <w:rFonts w:ascii="Arial" w:eastAsia="Times New Roman" w:hAnsi="Arial" w:cs="Arial"/>
      <w:vanish/>
      <w:sz w:val="16"/>
      <w:szCs w:val="16"/>
      <w:lang w:eastAsia="cs-CZ"/>
    </w:rPr>
  </w:style>
  <w:style w:type="numbering" w:customStyle="1" w:styleId="Bezseznamu1">
    <w:name w:val="Bez seznamu1"/>
    <w:next w:val="Bezseznamu"/>
    <w:uiPriority w:val="99"/>
    <w:semiHidden/>
    <w:unhideWhenUsed/>
    <w:rsid w:val="00BC1BE8"/>
  </w:style>
  <w:style w:type="character" w:customStyle="1" w:styleId="Standardnpsmoodstavce1">
    <w:name w:val="Standardní písmo odstavce1"/>
    <w:rsid w:val="00BC1BE8"/>
  </w:style>
  <w:style w:type="character" w:customStyle="1" w:styleId="Nevyeenzmnka1">
    <w:name w:val="Nevyřešená zmínka1"/>
    <w:rsid w:val="00BC1BE8"/>
    <w:rPr>
      <w:color w:val="605E5C"/>
    </w:rPr>
  </w:style>
  <w:style w:type="character" w:customStyle="1" w:styleId="ListLabel1">
    <w:name w:val="ListLabel 1"/>
    <w:rsid w:val="00BC1BE8"/>
    <w:rPr>
      <w:rFonts w:cs="Arial"/>
      <w:sz w:val="24"/>
      <w:szCs w:val="24"/>
    </w:rPr>
  </w:style>
  <w:style w:type="character" w:customStyle="1" w:styleId="ListLabel2">
    <w:name w:val="ListLabel 2"/>
    <w:rsid w:val="00BC1BE8"/>
    <w:rPr>
      <w:b w:val="0"/>
      <w:bCs/>
    </w:rPr>
  </w:style>
  <w:style w:type="character" w:customStyle="1" w:styleId="ListLabel3">
    <w:name w:val="ListLabel 3"/>
    <w:rsid w:val="00BC1BE8"/>
    <w:rPr>
      <w:rFonts w:cs="font465"/>
    </w:rPr>
  </w:style>
  <w:style w:type="character" w:customStyle="1" w:styleId="ListLabel4">
    <w:name w:val="ListLabel 4"/>
    <w:rsid w:val="00BC1BE8"/>
    <w:rPr>
      <w:rFonts w:cs="Courier New"/>
    </w:rPr>
  </w:style>
  <w:style w:type="paragraph" w:customStyle="1" w:styleId="Nadpis">
    <w:name w:val="Nadpis"/>
    <w:basedOn w:val="Normln"/>
    <w:next w:val="Zkladntext"/>
    <w:rsid w:val="00BC1BE8"/>
    <w:pPr>
      <w:keepNext/>
      <w:widowControl w:val="0"/>
      <w:suppressAutoHyphens/>
      <w:spacing w:before="240" w:after="120" w:line="100" w:lineRule="atLeast"/>
      <w:jc w:val="center"/>
    </w:pPr>
    <w:rPr>
      <w:rFonts w:ascii="Arial" w:eastAsia="Microsoft YaHei" w:hAnsi="Arial" w:cs="Arial"/>
      <w:b/>
      <w:sz w:val="28"/>
      <w:szCs w:val="28"/>
      <w:lang w:val="en-US" w:eastAsia="ar-SA"/>
    </w:rPr>
  </w:style>
  <w:style w:type="paragraph" w:styleId="Seznam">
    <w:name w:val="List"/>
    <w:basedOn w:val="Zkladntext"/>
    <w:rsid w:val="00BC1BE8"/>
    <w:pPr>
      <w:widowControl w:val="0"/>
      <w:spacing w:after="120" w:line="100" w:lineRule="atLeast"/>
      <w:jc w:val="center"/>
    </w:pPr>
    <w:rPr>
      <w:rFonts w:eastAsia="SimSun" w:cs="Arial"/>
      <w:b/>
      <w:kern w:val="0"/>
      <w:sz w:val="24"/>
      <w:szCs w:val="22"/>
      <w:lang w:val="en-US"/>
    </w:rPr>
  </w:style>
  <w:style w:type="paragraph" w:customStyle="1" w:styleId="Popisek">
    <w:name w:val="Popisek"/>
    <w:basedOn w:val="Normln"/>
    <w:rsid w:val="00BC1BE8"/>
    <w:pPr>
      <w:widowControl w:val="0"/>
      <w:suppressLineNumbers/>
      <w:suppressAutoHyphens/>
      <w:spacing w:before="120" w:after="120" w:line="100" w:lineRule="atLeast"/>
      <w:jc w:val="center"/>
    </w:pPr>
    <w:rPr>
      <w:rFonts w:ascii="Arial" w:eastAsia="SimSun" w:hAnsi="Arial" w:cs="Arial"/>
      <w:b/>
      <w:i/>
      <w:iCs/>
      <w:lang w:val="en-US" w:eastAsia="ar-SA"/>
    </w:rPr>
  </w:style>
  <w:style w:type="paragraph" w:customStyle="1" w:styleId="Rejstk">
    <w:name w:val="Rejstřík"/>
    <w:basedOn w:val="Normln"/>
    <w:rsid w:val="00BC1BE8"/>
    <w:pPr>
      <w:widowControl w:val="0"/>
      <w:suppressLineNumbers/>
      <w:suppressAutoHyphens/>
      <w:spacing w:line="100" w:lineRule="atLeast"/>
      <w:jc w:val="center"/>
    </w:pPr>
    <w:rPr>
      <w:rFonts w:ascii="Arial" w:eastAsia="SimSun" w:hAnsi="Arial" w:cs="Arial"/>
      <w:b/>
      <w:szCs w:val="22"/>
      <w:lang w:val="en-US" w:eastAsia="ar-SA"/>
    </w:rPr>
  </w:style>
  <w:style w:type="paragraph" w:customStyle="1" w:styleId="Odstavecseseznamem1">
    <w:name w:val="Odstavec se seznamem1"/>
    <w:basedOn w:val="Normln"/>
    <w:rsid w:val="00BC1BE8"/>
    <w:pPr>
      <w:widowControl w:val="0"/>
      <w:suppressAutoHyphens/>
      <w:spacing w:line="100" w:lineRule="atLeast"/>
      <w:jc w:val="center"/>
    </w:pPr>
    <w:rPr>
      <w:rFonts w:ascii="Arial" w:eastAsia="SimSun" w:hAnsi="Arial" w:cs="font465"/>
      <w:b/>
      <w:szCs w:val="22"/>
      <w:lang w:val="en-US" w:eastAsia="ar-SA"/>
    </w:rPr>
  </w:style>
  <w:style w:type="paragraph" w:customStyle="1" w:styleId="Bezmezer1">
    <w:name w:val="Bez mezer1"/>
    <w:rsid w:val="00BC1BE8"/>
    <w:pPr>
      <w:widowControl w:val="0"/>
      <w:suppressAutoHyphens/>
      <w:spacing w:after="0" w:line="100" w:lineRule="atLeast"/>
      <w:jc w:val="center"/>
    </w:pPr>
    <w:rPr>
      <w:rFonts w:ascii="Arial" w:eastAsia="SimSun" w:hAnsi="Arial" w:cs="font465"/>
      <w:b/>
      <w:sz w:val="24"/>
      <w:lang w:val="en-US" w:eastAsia="ar-SA"/>
    </w:rPr>
  </w:style>
  <w:style w:type="paragraph" w:styleId="Zpat">
    <w:name w:val="footer"/>
    <w:basedOn w:val="Normln"/>
    <w:link w:val="ZpatChar"/>
    <w:unhideWhenUsed/>
    <w:rsid w:val="00BC1BE8"/>
    <w:pPr>
      <w:tabs>
        <w:tab w:val="center" w:pos="4536"/>
        <w:tab w:val="right" w:pos="9072"/>
      </w:tabs>
    </w:pPr>
    <w:rPr>
      <w:rFonts w:ascii="Calibri" w:hAnsi="Calibri"/>
      <w:sz w:val="22"/>
      <w:szCs w:val="22"/>
    </w:rPr>
  </w:style>
  <w:style w:type="character" w:customStyle="1" w:styleId="ZpatChar">
    <w:name w:val="Zápatí Char"/>
    <w:basedOn w:val="Standardnpsmoodstavce"/>
    <w:link w:val="Zpat"/>
    <w:rsid w:val="00BC1BE8"/>
    <w:rPr>
      <w:rFonts w:ascii="Calibri" w:eastAsia="Times New Roman" w:hAnsi="Calibri" w:cs="Times New Roman"/>
      <w:lang w:eastAsia="cs-CZ"/>
    </w:rPr>
  </w:style>
  <w:style w:type="character" w:customStyle="1" w:styleId="Standardnpsmoodstavce10">
    <w:name w:val="Standardní písmo odstavce1"/>
    <w:rsid w:val="00BC1BE8"/>
  </w:style>
  <w:style w:type="paragraph" w:customStyle="1" w:styleId="Odstavecseseznamem10">
    <w:name w:val="Odstavec se seznamem1"/>
    <w:basedOn w:val="Normln"/>
    <w:rsid w:val="00BC1BE8"/>
    <w:pPr>
      <w:suppressAutoHyphens/>
      <w:jc w:val="center"/>
    </w:pPr>
    <w:rPr>
      <w:rFonts w:ascii="Arial" w:eastAsia="SimSun" w:hAnsi="Arial" w:cs="font465"/>
      <w:b/>
      <w:szCs w:val="22"/>
      <w:lang w:val="en-US" w:eastAsia="ar-SA"/>
    </w:rPr>
  </w:style>
  <w:style w:type="paragraph" w:customStyle="1" w:styleId="TableParagraph">
    <w:name w:val="Table Paragraph"/>
    <w:basedOn w:val="Normln"/>
    <w:rsid w:val="00BC1BE8"/>
    <w:pPr>
      <w:suppressAutoHyphens/>
      <w:jc w:val="center"/>
    </w:pPr>
    <w:rPr>
      <w:rFonts w:ascii="Arial" w:eastAsia="SimSun" w:hAnsi="Arial" w:cs="font465"/>
      <w:b/>
      <w:szCs w:val="22"/>
      <w:lang w:val="en-US" w:eastAsia="ar-SA"/>
    </w:rPr>
  </w:style>
  <w:style w:type="paragraph" w:customStyle="1" w:styleId="Bezmezer10">
    <w:name w:val="Bez mezer1"/>
    <w:rsid w:val="00BC1BE8"/>
    <w:pPr>
      <w:suppressAutoHyphens/>
      <w:spacing w:after="0" w:line="240" w:lineRule="auto"/>
    </w:pPr>
    <w:rPr>
      <w:rFonts w:ascii="Times New Roman" w:eastAsia="SimSun" w:hAnsi="Times New Roman" w:cs="font465"/>
      <w:lang w:val="en-US" w:eastAsia="ar-SA"/>
    </w:rPr>
  </w:style>
  <w:style w:type="paragraph" w:customStyle="1" w:styleId="Odstavecseseznamem2">
    <w:name w:val="Odstavec se seznamem2"/>
    <w:basedOn w:val="Normln"/>
    <w:rsid w:val="00BC1BE8"/>
    <w:pPr>
      <w:widowControl w:val="0"/>
      <w:suppressAutoHyphens/>
      <w:spacing w:line="100" w:lineRule="atLeast"/>
      <w:jc w:val="center"/>
    </w:pPr>
    <w:rPr>
      <w:rFonts w:ascii="Arial" w:eastAsia="SimSun" w:hAnsi="Arial" w:cs="font465"/>
      <w:b/>
      <w:szCs w:val="22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1961</Words>
  <Characters>11572</Characters>
  <Application>Microsoft Office Word</Application>
  <DocSecurity>0</DocSecurity>
  <Lines>96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Vlasáková Tereza</dc:creator>
  <cp:keywords/>
  <dc:description/>
  <cp:lastModifiedBy>Řeháková Nikola</cp:lastModifiedBy>
  <cp:revision>10</cp:revision>
  <dcterms:created xsi:type="dcterms:W3CDTF">2021-12-20T13:29:00Z</dcterms:created>
  <dcterms:modified xsi:type="dcterms:W3CDTF">2023-03-08T12:40:00Z</dcterms:modified>
</cp:coreProperties>
</file>